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EB0" w:rsidRDefault="00BC5EB0" w:rsidP="00996CDB">
      <w:pPr>
        <w:spacing w:after="0" w:line="240" w:lineRule="auto"/>
        <w:ind w:left="-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5940425" cy="8475315"/>
            <wp:effectExtent l="0" t="0" r="0" b="0"/>
            <wp:docPr id="1" name="Рисунок 1" descr="G:\биол1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биол10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EB0" w:rsidRDefault="00BC5EB0" w:rsidP="00996CDB">
      <w:pPr>
        <w:spacing w:after="0" w:line="240" w:lineRule="auto"/>
        <w:ind w:left="-284"/>
        <w:jc w:val="center"/>
        <w:rPr>
          <w:rFonts w:ascii="Times New Roman" w:hAnsi="Times New Roman"/>
          <w:b/>
          <w:sz w:val="24"/>
          <w:szCs w:val="24"/>
        </w:rPr>
      </w:pPr>
    </w:p>
    <w:p w:rsidR="00BC5EB0" w:rsidRDefault="00BC5EB0" w:rsidP="00996CDB">
      <w:pPr>
        <w:spacing w:after="0" w:line="240" w:lineRule="auto"/>
        <w:ind w:left="-284"/>
        <w:jc w:val="center"/>
        <w:rPr>
          <w:rFonts w:ascii="Times New Roman" w:hAnsi="Times New Roman"/>
          <w:b/>
          <w:sz w:val="24"/>
          <w:szCs w:val="24"/>
        </w:rPr>
      </w:pPr>
    </w:p>
    <w:p w:rsidR="00BC5EB0" w:rsidRDefault="00BC5EB0" w:rsidP="00996CDB">
      <w:pPr>
        <w:spacing w:after="0" w:line="240" w:lineRule="auto"/>
        <w:ind w:left="-284"/>
        <w:jc w:val="center"/>
        <w:rPr>
          <w:rFonts w:ascii="Times New Roman" w:hAnsi="Times New Roman"/>
          <w:b/>
          <w:sz w:val="24"/>
          <w:szCs w:val="24"/>
        </w:rPr>
      </w:pPr>
    </w:p>
    <w:p w:rsidR="00996CDB" w:rsidRDefault="00996CDB" w:rsidP="00996CDB">
      <w:pPr>
        <w:spacing w:after="0" w:line="240" w:lineRule="auto"/>
        <w:ind w:left="-284"/>
        <w:jc w:val="center"/>
        <w:rPr>
          <w:rFonts w:ascii="Times New Roman" w:hAnsi="Times New Roman"/>
          <w:b/>
          <w:sz w:val="24"/>
          <w:szCs w:val="24"/>
        </w:rPr>
      </w:pPr>
      <w:r w:rsidRPr="00F56037">
        <w:rPr>
          <w:rFonts w:ascii="Times New Roman" w:hAnsi="Times New Roman"/>
          <w:b/>
          <w:sz w:val="24"/>
          <w:szCs w:val="24"/>
        </w:rPr>
        <w:lastRenderedPageBreak/>
        <w:t xml:space="preserve">Рабочая программа </w:t>
      </w:r>
      <w:r>
        <w:rPr>
          <w:rFonts w:ascii="Times New Roman" w:hAnsi="Times New Roman" w:cs="Times New Roman"/>
          <w:b/>
        </w:rPr>
        <w:t xml:space="preserve">по курсу </w:t>
      </w:r>
      <w:r w:rsidR="00A21307" w:rsidRPr="00A21307">
        <w:rPr>
          <w:rFonts w:ascii="Times New Roman" w:hAnsi="Times New Roman" w:cs="Times New Roman"/>
          <w:b/>
          <w:sz w:val="24"/>
          <w:szCs w:val="24"/>
        </w:rPr>
        <w:t>«Биология в мире наук</w:t>
      </w:r>
      <w:r w:rsidR="00A21307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</w:rPr>
        <w:t xml:space="preserve"> 10-11</w:t>
      </w:r>
      <w:r w:rsidR="00AC56D4">
        <w:rPr>
          <w:rFonts w:ascii="Times New Roman" w:hAnsi="Times New Roman" w:cs="Times New Roman"/>
          <w:b/>
        </w:rPr>
        <w:t xml:space="preserve"> класс</w:t>
      </w:r>
      <w:r>
        <w:rPr>
          <w:rFonts w:ascii="Times New Roman" w:hAnsi="Times New Roman" w:cs="Times New Roman"/>
          <w:b/>
        </w:rPr>
        <w:t xml:space="preserve"> </w:t>
      </w:r>
      <w:r w:rsidRPr="00F56037">
        <w:rPr>
          <w:rFonts w:ascii="Times New Roman" w:hAnsi="Times New Roman"/>
          <w:b/>
          <w:sz w:val="24"/>
          <w:szCs w:val="24"/>
        </w:rPr>
        <w:t>составлена на основе документов:</w:t>
      </w:r>
    </w:p>
    <w:p w:rsidR="004E7B54" w:rsidRPr="00F56037" w:rsidRDefault="004E7B54" w:rsidP="004E7B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E7B54" w:rsidRDefault="004E7B54" w:rsidP="004E7B54">
      <w:pPr>
        <w:rPr>
          <w:rFonts w:ascii="Times New Roman" w:hAnsi="Times New Roman" w:cs="Times New Roman"/>
          <w:sz w:val="24"/>
          <w:szCs w:val="24"/>
        </w:rPr>
      </w:pPr>
      <w:r w:rsidRPr="00235B1F">
        <w:rPr>
          <w:rFonts w:ascii="Times New Roman" w:hAnsi="Times New Roman" w:cs="Times New Roman"/>
          <w:sz w:val="24"/>
          <w:szCs w:val="24"/>
          <w:shd w:val="clear" w:color="auto" w:fill="FFFFFF"/>
        </w:rPr>
        <w:t>1. Закон Российской Федерации от 29.12.2012 №273-ФЗ «Об образовании в Российской Федерации»;</w:t>
      </w:r>
      <w:r w:rsidRPr="00235B1F">
        <w:rPr>
          <w:rFonts w:ascii="Times New Roman" w:hAnsi="Times New Roman" w:cs="Times New Roman"/>
          <w:sz w:val="24"/>
          <w:szCs w:val="24"/>
        </w:rPr>
        <w:br/>
      </w:r>
      <w:r w:rsidRPr="00235B1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 Федеральный государственный образовательный стандарт среднего общего образования, утв. приказом </w:t>
      </w:r>
      <w:proofErr w:type="spellStart"/>
      <w:r w:rsidRPr="00235B1F">
        <w:rPr>
          <w:rFonts w:ascii="Times New Roman" w:hAnsi="Times New Roman" w:cs="Times New Roman"/>
          <w:sz w:val="24"/>
          <w:szCs w:val="24"/>
          <w:shd w:val="clear" w:color="auto" w:fill="FFFFFF"/>
        </w:rPr>
        <w:t>Минобрнауки</w:t>
      </w:r>
      <w:proofErr w:type="spellEnd"/>
      <w:r w:rsidRPr="00235B1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России от 17.05.2012 № 413 (с изменениями и дополнениями);</w:t>
      </w:r>
      <w:r w:rsidRPr="00B4765F">
        <w:rPr>
          <w:rFonts w:ascii="Times New Roman" w:hAnsi="Times New Roman" w:cs="Times New Roman"/>
          <w:sz w:val="24"/>
          <w:szCs w:val="24"/>
          <w:shd w:val="clear" w:color="auto" w:fill="FFFFFF"/>
        </w:rPr>
        <w:t>3.</w:t>
      </w:r>
      <w:r w:rsidRPr="00B4765F">
        <w:rPr>
          <w:rFonts w:ascii="Times New Roman" w:hAnsi="Times New Roman" w:cs="Times New Roman"/>
          <w:sz w:val="24"/>
          <w:szCs w:val="24"/>
        </w:rPr>
        <w:t xml:space="preserve"> ООП ООО МБОУ «Школа №127»;4. Положение о рабочей программе;</w:t>
      </w:r>
      <w:r w:rsidRPr="00B476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5. </w:t>
      </w:r>
      <w:r w:rsidRPr="00B4765F">
        <w:rPr>
          <w:rFonts w:ascii="Times New Roman" w:hAnsi="Times New Roman" w:cs="Times New Roman"/>
          <w:sz w:val="24"/>
          <w:szCs w:val="24"/>
        </w:rPr>
        <w:t>Учебный план МБОУ «Школа №127».</w:t>
      </w:r>
    </w:p>
    <w:p w:rsidR="004E7B54" w:rsidRDefault="004E7B54" w:rsidP="004E7B54">
      <w:pPr>
        <w:pStyle w:val="a6"/>
        <w:spacing w:line="228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Срок реализации программы – 2 года</w:t>
      </w:r>
    </w:p>
    <w:p w:rsidR="004E7B54" w:rsidRDefault="004E7B54" w:rsidP="004B5B88">
      <w:pPr>
        <w:shd w:val="clear" w:color="auto" w:fill="FFFFFF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D21D62" w:rsidRPr="004B5B88" w:rsidRDefault="00D21D62" w:rsidP="00F232D7">
      <w:pPr>
        <w:shd w:val="clear" w:color="auto" w:fill="FFFFFF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5B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Изучение биологии на ступени среднего (полного) общего образования в старшей школе на базовом уровне направлено на достижение следующих </w:t>
      </w:r>
      <w:r w:rsidRPr="004B5B8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целей:</w:t>
      </w:r>
    </w:p>
    <w:p w:rsidR="00D21D62" w:rsidRPr="000D51F8" w:rsidRDefault="00D21D62" w:rsidP="00F232D7">
      <w:pPr>
        <w:shd w:val="clear" w:color="auto" w:fill="FFFFFF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51F8">
        <w:rPr>
          <w:rFonts w:ascii="Times New Roman" w:hAnsi="Times New Roman" w:cs="Times New Roman"/>
          <w:color w:val="000000" w:themeColor="text1"/>
          <w:sz w:val="24"/>
          <w:szCs w:val="24"/>
        </w:rPr>
        <w:t>Освоение знаний о биологических системах (клетка, организм, вид, экосистема); истории развития современных представлений о живой природе; выдающихся открытиях в биологической науке; роли биологической науки в формировании современной естественнонаучной картины мира; методах научного познания;</w:t>
      </w:r>
    </w:p>
    <w:p w:rsidR="00D21D62" w:rsidRPr="000D51F8" w:rsidRDefault="00D21D62" w:rsidP="00F232D7">
      <w:pPr>
        <w:shd w:val="clear" w:color="auto" w:fill="FFFFFF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51F8">
        <w:rPr>
          <w:rFonts w:ascii="Times New Roman" w:hAnsi="Times New Roman" w:cs="Times New Roman"/>
          <w:color w:val="000000" w:themeColor="text1"/>
          <w:sz w:val="24"/>
          <w:szCs w:val="24"/>
        </w:rPr>
        <w:t>Овладение умениями обосновывать место и роль биологических знаний в практической деятельности людей, развитии современных технологий;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 объектах;</w:t>
      </w:r>
    </w:p>
    <w:p w:rsidR="00D21D62" w:rsidRDefault="00D21D62" w:rsidP="00F232D7">
      <w:pPr>
        <w:shd w:val="clear" w:color="auto" w:fill="FFFFFF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51F8">
        <w:rPr>
          <w:rFonts w:ascii="Times New Roman" w:hAnsi="Times New Roman" w:cs="Times New Roman"/>
          <w:color w:val="000000" w:themeColor="text1"/>
          <w:sz w:val="24"/>
          <w:szCs w:val="24"/>
        </w:rPr>
        <w:t>Развитие познавательных интересов, интеллектуальных и творческих способностей в процессе изучения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 различных гипотез в ходе работы с различными источниками информации;</w:t>
      </w:r>
    </w:p>
    <w:p w:rsidR="000D51F8" w:rsidRPr="00726712" w:rsidRDefault="000D51F8" w:rsidP="00B9617C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2671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Задачи:</w:t>
      </w:r>
    </w:p>
    <w:p w:rsidR="007076BB" w:rsidRPr="00C13534" w:rsidRDefault="007076BB" w:rsidP="00F232D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формирование системы биологических знаний как компонента 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естественно-научной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картины мира;  </w:t>
      </w:r>
    </w:p>
    <w:p w:rsidR="007076BB" w:rsidRPr="00C13534" w:rsidRDefault="007076BB" w:rsidP="00F232D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развитие личности обу</w:t>
      </w:r>
      <w:r w:rsidR="00B45C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чающихся, их интеллектуальное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нравственное совершенствование, формирование у них гуманистических отношений и экологически целесообразного поведения в быту и трудовой деятельности; </w:t>
      </w:r>
    </w:p>
    <w:p w:rsidR="007076BB" w:rsidRDefault="007076BB" w:rsidP="00F232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выработку понимания общественной потребности в развитии биологии, а также формирование отношения к биологии как возможной области будущей практической деятельности. </w:t>
      </w:r>
    </w:p>
    <w:p w:rsidR="008B4809" w:rsidRDefault="008B4809" w:rsidP="008B4809">
      <w:pPr>
        <w:pStyle w:val="a6"/>
        <w:shd w:val="clear" w:color="auto" w:fill="FFFFFF"/>
        <w:ind w:left="1211"/>
        <w:rPr>
          <w:b/>
          <w:color w:val="000000"/>
          <w:sz w:val="24"/>
          <w:szCs w:val="24"/>
        </w:rPr>
      </w:pPr>
    </w:p>
    <w:p w:rsidR="008B4809" w:rsidRDefault="00F232D7" w:rsidP="00A21307">
      <w:pPr>
        <w:pStyle w:val="a6"/>
        <w:shd w:val="clear" w:color="auto" w:fill="FFFFFF"/>
        <w:jc w:val="center"/>
        <w:rPr>
          <w:b/>
          <w:sz w:val="24"/>
          <w:szCs w:val="24"/>
        </w:rPr>
      </w:pPr>
      <w:r w:rsidRPr="00A21307">
        <w:rPr>
          <w:b/>
          <w:color w:val="000000"/>
          <w:sz w:val="24"/>
          <w:szCs w:val="24"/>
        </w:rPr>
        <w:t xml:space="preserve">Планируемые результаты освоения учебного предмета </w:t>
      </w:r>
      <w:r w:rsidR="00A21307" w:rsidRPr="00A21307">
        <w:rPr>
          <w:b/>
          <w:sz w:val="24"/>
          <w:szCs w:val="24"/>
        </w:rPr>
        <w:t>«Биология в мире наук» 10-11 класс</w:t>
      </w:r>
    </w:p>
    <w:p w:rsidR="000C39E7" w:rsidRPr="00A21307" w:rsidRDefault="000C39E7" w:rsidP="00A21307">
      <w:pPr>
        <w:pStyle w:val="a6"/>
        <w:shd w:val="clear" w:color="auto" w:fill="FFFFFF"/>
        <w:jc w:val="center"/>
        <w:rPr>
          <w:sz w:val="24"/>
          <w:szCs w:val="24"/>
        </w:rPr>
      </w:pPr>
    </w:p>
    <w:p w:rsidR="008B4809" w:rsidRPr="006B11C0" w:rsidRDefault="008B4809" w:rsidP="00F232D7">
      <w:pPr>
        <w:pStyle w:val="a6"/>
        <w:tabs>
          <w:tab w:val="left" w:pos="1276"/>
        </w:tabs>
        <w:spacing w:line="276" w:lineRule="auto"/>
        <w:ind w:left="0"/>
        <w:rPr>
          <w:sz w:val="24"/>
          <w:szCs w:val="24"/>
        </w:rPr>
      </w:pPr>
      <w:r w:rsidRPr="006B11C0">
        <w:rPr>
          <w:b/>
          <w:sz w:val="24"/>
          <w:szCs w:val="24"/>
        </w:rPr>
        <w:t xml:space="preserve">Личностные </w:t>
      </w:r>
      <w:r w:rsidRPr="006B11C0">
        <w:rPr>
          <w:sz w:val="24"/>
          <w:szCs w:val="24"/>
        </w:rPr>
        <w:t xml:space="preserve">результаты: </w:t>
      </w:r>
    </w:p>
    <w:p w:rsidR="008B4809" w:rsidRPr="006B11C0" w:rsidRDefault="008B4809" w:rsidP="006B11C0">
      <w:pPr>
        <w:rPr>
          <w:rFonts w:ascii="Times New Roman" w:hAnsi="Times New Roman" w:cs="Times New Roman"/>
          <w:sz w:val="24"/>
          <w:szCs w:val="24"/>
        </w:rPr>
      </w:pPr>
      <w:r w:rsidRPr="006B11C0">
        <w:rPr>
          <w:rFonts w:ascii="Times New Roman" w:hAnsi="Times New Roman" w:cs="Times New Roman"/>
          <w:sz w:val="24"/>
          <w:szCs w:val="24"/>
        </w:rPr>
        <w:t>1) российская гражданская идентичность, патриотизм, уважение к своему народу, чувства ответственности перед Родиной, гордости за свой край, свою Родину.</w:t>
      </w:r>
    </w:p>
    <w:p w:rsidR="008B4809" w:rsidRPr="006B11C0" w:rsidRDefault="008B4809" w:rsidP="006B11C0">
      <w:pPr>
        <w:rPr>
          <w:rFonts w:ascii="Times New Roman" w:hAnsi="Times New Roman" w:cs="Times New Roman"/>
          <w:sz w:val="24"/>
          <w:szCs w:val="24"/>
        </w:rPr>
      </w:pPr>
      <w:r w:rsidRPr="006B11C0">
        <w:rPr>
          <w:rFonts w:ascii="Times New Roman" w:hAnsi="Times New Roman" w:cs="Times New Roman"/>
          <w:sz w:val="24"/>
          <w:szCs w:val="24"/>
        </w:rPr>
        <w:lastRenderedPageBreak/>
        <w:t xml:space="preserve">2) гражданская позиция как активного и ответственного члена российского общества, осознающего свои конституционные права и обязанности, обладающего чувством собственного достоинства; </w:t>
      </w:r>
    </w:p>
    <w:p w:rsidR="008B4809" w:rsidRPr="006B11C0" w:rsidRDefault="008B4809" w:rsidP="006B11C0">
      <w:pPr>
        <w:rPr>
          <w:rFonts w:ascii="Times New Roman" w:hAnsi="Times New Roman" w:cs="Times New Roman"/>
          <w:sz w:val="24"/>
          <w:szCs w:val="24"/>
        </w:rPr>
      </w:pPr>
      <w:r w:rsidRPr="006B11C0">
        <w:rPr>
          <w:rFonts w:ascii="Times New Roman" w:hAnsi="Times New Roman" w:cs="Times New Roman"/>
          <w:sz w:val="24"/>
          <w:szCs w:val="24"/>
        </w:rPr>
        <w:t xml:space="preserve">3) готовность к служению Отечеству, его защите; </w:t>
      </w:r>
    </w:p>
    <w:p w:rsidR="008B4809" w:rsidRPr="006B11C0" w:rsidRDefault="0067185F" w:rsidP="006B11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</w:t>
      </w:r>
      <w:r w:rsidR="008B4809" w:rsidRPr="006B11C0">
        <w:rPr>
          <w:rFonts w:ascii="Times New Roman" w:hAnsi="Times New Roman" w:cs="Times New Roman"/>
          <w:sz w:val="24"/>
          <w:szCs w:val="24"/>
        </w:rPr>
        <w:t>ость</w:t>
      </w:r>
      <w:proofErr w:type="spellEnd"/>
      <w:r w:rsidR="008B4809" w:rsidRPr="006B11C0">
        <w:rPr>
          <w:rFonts w:ascii="Times New Roman" w:hAnsi="Times New Roman" w:cs="Times New Roman"/>
          <w:sz w:val="24"/>
          <w:szCs w:val="24"/>
        </w:rPr>
        <w:t xml:space="preserve"> мировоззрения, соответствующего современному уровню развития науки и общественной практики; </w:t>
      </w:r>
    </w:p>
    <w:p w:rsidR="008B4809" w:rsidRPr="006B11C0" w:rsidRDefault="008B4809" w:rsidP="006B11C0">
      <w:pPr>
        <w:rPr>
          <w:rFonts w:ascii="Times New Roman" w:hAnsi="Times New Roman" w:cs="Times New Roman"/>
          <w:sz w:val="24"/>
          <w:szCs w:val="24"/>
        </w:rPr>
      </w:pPr>
      <w:r w:rsidRPr="006B11C0">
        <w:rPr>
          <w:rFonts w:ascii="Times New Roman" w:hAnsi="Times New Roman" w:cs="Times New Roman"/>
          <w:sz w:val="24"/>
          <w:szCs w:val="24"/>
        </w:rPr>
        <w:t xml:space="preserve">5) </w:t>
      </w:r>
      <w:proofErr w:type="spellStart"/>
      <w:r w:rsidRPr="006B11C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6B11C0">
        <w:rPr>
          <w:rFonts w:ascii="Times New Roman" w:hAnsi="Times New Roman" w:cs="Times New Roman"/>
          <w:sz w:val="24"/>
          <w:szCs w:val="24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 </w:t>
      </w:r>
    </w:p>
    <w:p w:rsidR="008B4809" w:rsidRPr="006B11C0" w:rsidRDefault="008B4809" w:rsidP="006B11C0">
      <w:pPr>
        <w:rPr>
          <w:rFonts w:ascii="Times New Roman" w:hAnsi="Times New Roman" w:cs="Times New Roman"/>
          <w:sz w:val="24"/>
          <w:szCs w:val="24"/>
        </w:rPr>
      </w:pPr>
      <w:r w:rsidRPr="006B11C0">
        <w:rPr>
          <w:rFonts w:ascii="Times New Roman" w:hAnsi="Times New Roman" w:cs="Times New Roman"/>
          <w:sz w:val="24"/>
          <w:szCs w:val="24"/>
        </w:rPr>
        <w:t xml:space="preserve">6) толерантное сознание и поведение, готовность и способность вести диалог с другими людьми, достигать в нем взаимопонимания; </w:t>
      </w:r>
    </w:p>
    <w:p w:rsidR="008B4809" w:rsidRPr="006B11C0" w:rsidRDefault="008B4809" w:rsidP="006B11C0">
      <w:pPr>
        <w:rPr>
          <w:rFonts w:ascii="Times New Roman" w:hAnsi="Times New Roman" w:cs="Times New Roman"/>
          <w:sz w:val="24"/>
          <w:szCs w:val="24"/>
        </w:rPr>
      </w:pPr>
      <w:r w:rsidRPr="006B11C0">
        <w:rPr>
          <w:rFonts w:ascii="Times New Roman" w:hAnsi="Times New Roman" w:cs="Times New Roman"/>
          <w:sz w:val="24"/>
          <w:szCs w:val="24"/>
        </w:rPr>
        <w:t xml:space="preserve">7) навыки сотрудничества со сверстниками, взрослыми в образовательной, общественно полезной, учебно-исследовательской, проектной и других видах деятельности; </w:t>
      </w:r>
    </w:p>
    <w:p w:rsidR="008B4809" w:rsidRPr="006B11C0" w:rsidRDefault="008B4809" w:rsidP="006B11C0">
      <w:pPr>
        <w:rPr>
          <w:rFonts w:ascii="Times New Roman" w:hAnsi="Times New Roman" w:cs="Times New Roman"/>
          <w:sz w:val="24"/>
          <w:szCs w:val="24"/>
        </w:rPr>
      </w:pPr>
      <w:r w:rsidRPr="006B11C0">
        <w:rPr>
          <w:rFonts w:ascii="Times New Roman" w:hAnsi="Times New Roman" w:cs="Times New Roman"/>
          <w:sz w:val="24"/>
          <w:szCs w:val="24"/>
        </w:rPr>
        <w:t xml:space="preserve">8) нравственное сознание и поведение на основе усвоения общечеловеческих ценностей; </w:t>
      </w:r>
    </w:p>
    <w:p w:rsidR="008B4809" w:rsidRPr="006B11C0" w:rsidRDefault="008B4809" w:rsidP="006B11C0">
      <w:pPr>
        <w:rPr>
          <w:rFonts w:ascii="Times New Roman" w:hAnsi="Times New Roman" w:cs="Times New Roman"/>
          <w:sz w:val="24"/>
          <w:szCs w:val="24"/>
        </w:rPr>
      </w:pPr>
      <w:r w:rsidRPr="006B11C0">
        <w:rPr>
          <w:rFonts w:ascii="Times New Roman" w:hAnsi="Times New Roman" w:cs="Times New Roman"/>
          <w:sz w:val="24"/>
          <w:szCs w:val="24"/>
        </w:rPr>
        <w:t xml:space="preserve">9)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</w:r>
    </w:p>
    <w:p w:rsidR="008B4809" w:rsidRPr="006B11C0" w:rsidRDefault="006B11C0" w:rsidP="006B11C0">
      <w:pPr>
        <w:rPr>
          <w:rFonts w:ascii="Times New Roman" w:hAnsi="Times New Roman" w:cs="Times New Roman"/>
          <w:sz w:val="24"/>
          <w:szCs w:val="24"/>
        </w:rPr>
      </w:pPr>
      <w:r w:rsidRPr="006B11C0">
        <w:rPr>
          <w:rFonts w:ascii="Times New Roman" w:hAnsi="Times New Roman" w:cs="Times New Roman"/>
          <w:sz w:val="24"/>
          <w:szCs w:val="24"/>
        </w:rPr>
        <w:t>1</w:t>
      </w:r>
      <w:r w:rsidR="008B4809" w:rsidRPr="006B11C0">
        <w:rPr>
          <w:rFonts w:ascii="Times New Roman" w:hAnsi="Times New Roman" w:cs="Times New Roman"/>
          <w:sz w:val="24"/>
          <w:szCs w:val="24"/>
        </w:rPr>
        <w:t xml:space="preserve">0) эстетическое отношение к миру, включая эстетику быта, научного и технического творчества, общественных отношений; </w:t>
      </w:r>
    </w:p>
    <w:p w:rsidR="008B4809" w:rsidRPr="006B11C0" w:rsidRDefault="008B4809" w:rsidP="006B11C0">
      <w:pPr>
        <w:rPr>
          <w:rFonts w:ascii="Times New Roman" w:hAnsi="Times New Roman" w:cs="Times New Roman"/>
          <w:sz w:val="24"/>
          <w:szCs w:val="24"/>
        </w:rPr>
      </w:pPr>
      <w:r w:rsidRPr="006B11C0">
        <w:rPr>
          <w:rFonts w:ascii="Times New Roman" w:hAnsi="Times New Roman" w:cs="Times New Roman"/>
          <w:sz w:val="24"/>
          <w:szCs w:val="24"/>
        </w:rPr>
        <w:t xml:space="preserve">11) 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 </w:t>
      </w:r>
    </w:p>
    <w:p w:rsidR="008B4809" w:rsidRPr="006B11C0" w:rsidRDefault="008B4809" w:rsidP="006B11C0">
      <w:pPr>
        <w:rPr>
          <w:rFonts w:ascii="Times New Roman" w:hAnsi="Times New Roman" w:cs="Times New Roman"/>
          <w:sz w:val="24"/>
          <w:szCs w:val="24"/>
        </w:rPr>
      </w:pPr>
      <w:r w:rsidRPr="006B11C0">
        <w:rPr>
          <w:rFonts w:ascii="Times New Roman" w:hAnsi="Times New Roman" w:cs="Times New Roman"/>
          <w:sz w:val="24"/>
          <w:szCs w:val="24"/>
        </w:rPr>
        <w:t xml:space="preserve">12) 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 </w:t>
      </w:r>
    </w:p>
    <w:p w:rsidR="008B4809" w:rsidRPr="006B11C0" w:rsidRDefault="008B4809" w:rsidP="006B11C0">
      <w:pPr>
        <w:rPr>
          <w:rFonts w:ascii="Times New Roman" w:hAnsi="Times New Roman" w:cs="Times New Roman"/>
          <w:sz w:val="24"/>
          <w:szCs w:val="24"/>
        </w:rPr>
      </w:pPr>
      <w:r w:rsidRPr="006B11C0">
        <w:rPr>
          <w:rFonts w:ascii="Times New Roman" w:hAnsi="Times New Roman" w:cs="Times New Roman"/>
          <w:sz w:val="24"/>
          <w:szCs w:val="24"/>
        </w:rPr>
        <w:t xml:space="preserve">13) осознанный выбор будущей профессии и возможностей реализации собственных жизненных планов; </w:t>
      </w:r>
    </w:p>
    <w:p w:rsidR="008B4809" w:rsidRPr="006B11C0" w:rsidRDefault="008B4809" w:rsidP="006B11C0">
      <w:pPr>
        <w:rPr>
          <w:rFonts w:ascii="Times New Roman" w:hAnsi="Times New Roman" w:cs="Times New Roman"/>
          <w:sz w:val="24"/>
          <w:szCs w:val="24"/>
        </w:rPr>
      </w:pPr>
      <w:r w:rsidRPr="006B11C0">
        <w:rPr>
          <w:rFonts w:ascii="Times New Roman" w:hAnsi="Times New Roman" w:cs="Times New Roman"/>
          <w:sz w:val="24"/>
          <w:szCs w:val="24"/>
        </w:rPr>
        <w:t xml:space="preserve">14) </w:t>
      </w:r>
      <w:proofErr w:type="spellStart"/>
      <w:r w:rsidRPr="006B11C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6B11C0">
        <w:rPr>
          <w:rFonts w:ascii="Times New Roman" w:hAnsi="Times New Roman" w:cs="Times New Roman"/>
          <w:sz w:val="24"/>
          <w:szCs w:val="24"/>
        </w:rPr>
        <w:t xml:space="preserve"> экологического мышления, понимания влияния социально-экономических процессов на состояние природной и социальной среды; </w:t>
      </w:r>
    </w:p>
    <w:p w:rsidR="00DE3DD6" w:rsidRPr="006B11C0" w:rsidRDefault="008B4809" w:rsidP="006B11C0">
      <w:pPr>
        <w:rPr>
          <w:rFonts w:ascii="Times New Roman" w:hAnsi="Times New Roman" w:cs="Times New Roman"/>
          <w:sz w:val="24"/>
          <w:szCs w:val="24"/>
        </w:rPr>
      </w:pPr>
      <w:r w:rsidRPr="006B11C0">
        <w:rPr>
          <w:rFonts w:ascii="Times New Roman" w:hAnsi="Times New Roman" w:cs="Times New Roman"/>
          <w:sz w:val="24"/>
          <w:szCs w:val="24"/>
        </w:rPr>
        <w:t xml:space="preserve">15) ответственное отношение к созданию семьи на основе осознанного принятия ценностей семейной жизни. </w:t>
      </w:r>
    </w:p>
    <w:p w:rsidR="00DE3DD6" w:rsidRPr="006B11C0" w:rsidRDefault="00DE3DD6" w:rsidP="00F232D7">
      <w:pPr>
        <w:pStyle w:val="a6"/>
        <w:shd w:val="clear" w:color="auto" w:fill="FFFFFF"/>
        <w:spacing w:line="276" w:lineRule="auto"/>
        <w:ind w:left="0"/>
        <w:rPr>
          <w:color w:val="000000"/>
          <w:sz w:val="24"/>
          <w:szCs w:val="24"/>
        </w:rPr>
      </w:pPr>
      <w:proofErr w:type="spellStart"/>
      <w:r w:rsidRPr="006B11C0">
        <w:rPr>
          <w:b/>
          <w:bCs/>
          <w:color w:val="000000"/>
          <w:sz w:val="24"/>
          <w:szCs w:val="24"/>
        </w:rPr>
        <w:t>Метапредметными</w:t>
      </w:r>
      <w:proofErr w:type="spellEnd"/>
      <w:r w:rsidRPr="006B11C0">
        <w:rPr>
          <w:b/>
          <w:bCs/>
          <w:color w:val="000000"/>
          <w:sz w:val="24"/>
          <w:szCs w:val="24"/>
        </w:rPr>
        <w:t xml:space="preserve"> </w:t>
      </w:r>
      <w:r w:rsidR="000C39E7">
        <w:rPr>
          <w:b/>
          <w:bCs/>
          <w:color w:val="000000"/>
          <w:sz w:val="24"/>
          <w:szCs w:val="24"/>
        </w:rPr>
        <w:t xml:space="preserve"> </w:t>
      </w:r>
      <w:r w:rsidRPr="006B11C0">
        <w:rPr>
          <w:b/>
          <w:bCs/>
          <w:color w:val="000000"/>
          <w:sz w:val="24"/>
          <w:szCs w:val="24"/>
        </w:rPr>
        <w:t>результатами </w:t>
      </w:r>
      <w:r w:rsidRPr="006B11C0">
        <w:rPr>
          <w:color w:val="000000"/>
          <w:sz w:val="24"/>
          <w:szCs w:val="24"/>
        </w:rPr>
        <w:t>освоения выпускниками старшей школы базового курса биологии являются: </w:t>
      </w:r>
    </w:p>
    <w:p w:rsidR="00DE3DD6" w:rsidRPr="006B11C0" w:rsidRDefault="00DE3DD6" w:rsidP="006B11C0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B11C0">
        <w:rPr>
          <w:rFonts w:ascii="Times New Roman" w:hAnsi="Times New Roman" w:cs="Times New Roman"/>
          <w:color w:val="000000"/>
          <w:sz w:val="24"/>
          <w:szCs w:val="24"/>
        </w:rPr>
        <w:t xml:space="preserve">1) овладение составляющими исследовательской и проектной деятельности, включая умения видеть проблему, ставить вопросы, выдвигать гипотезы, давать определения </w:t>
      </w:r>
      <w:r w:rsidRPr="006B11C0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понятиям, классифицировать, наблюдать, проводить эксперименты, делать выводы и заключения, структурировать материал, объяснять, доказывать, защищать свои идеи; </w:t>
      </w:r>
      <w:proofErr w:type="gramEnd"/>
    </w:p>
    <w:p w:rsidR="00DE3DD6" w:rsidRPr="006B11C0" w:rsidRDefault="00DE3DD6" w:rsidP="006B11C0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6B11C0">
        <w:rPr>
          <w:rFonts w:ascii="Times New Roman" w:hAnsi="Times New Roman" w:cs="Times New Roman"/>
          <w:color w:val="000000"/>
          <w:sz w:val="24"/>
          <w:szCs w:val="24"/>
        </w:rPr>
        <w:t>2) умения работать с разными источниками биологической информации: находить биологическую информацию в различных источниках (тексте учебника, научно-популярной литературе, биологических словарях и справочниках), анализировать и оценивать информацию, преобразовывать информацию из одной формы в другую; </w:t>
      </w:r>
    </w:p>
    <w:p w:rsidR="00DE3DD6" w:rsidRPr="006B11C0" w:rsidRDefault="00DE3DD6" w:rsidP="006B11C0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6B11C0">
        <w:rPr>
          <w:rFonts w:ascii="Times New Roman" w:hAnsi="Times New Roman" w:cs="Times New Roman"/>
          <w:color w:val="000000"/>
          <w:sz w:val="24"/>
          <w:szCs w:val="24"/>
        </w:rPr>
        <w:t>3) способность выбирать целевые и смысловые установки в своих действиях и поступках по отношению к живой природе, своему здоровью и здоровью окружающих; </w:t>
      </w:r>
    </w:p>
    <w:p w:rsidR="008B4809" w:rsidRPr="006B11C0" w:rsidRDefault="00DE3DD6" w:rsidP="006B11C0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6B11C0">
        <w:rPr>
          <w:rFonts w:ascii="Times New Roman" w:hAnsi="Times New Roman" w:cs="Times New Roman"/>
          <w:color w:val="000000"/>
          <w:sz w:val="24"/>
          <w:szCs w:val="24"/>
        </w:rPr>
        <w:t>4) умения адекватно использовать речевые средства для дискуссии и аргументации своей позиции, сравнивать разные точки зрения, аргументировать свою точку зрения, отстаивать свою позицию. </w:t>
      </w:r>
    </w:p>
    <w:p w:rsidR="00DE3DD6" w:rsidRPr="00B9617C" w:rsidRDefault="00DE3DD6" w:rsidP="00F232D7">
      <w:pPr>
        <w:shd w:val="clear" w:color="auto" w:fill="FFFFFF"/>
        <w:rPr>
          <w:rFonts w:ascii="Times New Roman" w:eastAsia="Times New Roman" w:hAnsi="Times New Roman" w:cs="Times New Roman"/>
          <w:color w:val="000000"/>
        </w:rPr>
      </w:pPr>
      <w:r w:rsidRPr="00B961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Предметными результатами </w:t>
      </w:r>
      <w:r w:rsidRPr="00B9617C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освоения выпускниками старшей школы курса биологии </w:t>
      </w:r>
      <w:r w:rsidRPr="00B961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базового уровня </w:t>
      </w:r>
      <w:r w:rsidRPr="00B9617C">
        <w:rPr>
          <w:rFonts w:ascii="Times New Roman" w:eastAsia="Times New Roman" w:hAnsi="Times New Roman" w:cs="Times New Roman"/>
          <w:color w:val="000000"/>
          <w:sz w:val="24"/>
          <w:szCs w:val="24"/>
        </w:rPr>
        <w:t>являются: </w:t>
      </w:r>
    </w:p>
    <w:p w:rsidR="00DE3DD6" w:rsidRPr="00B9617C" w:rsidRDefault="00DE3DD6" w:rsidP="00F232D7">
      <w:pPr>
        <w:shd w:val="clear" w:color="auto" w:fill="FFFFFF"/>
        <w:rPr>
          <w:rFonts w:ascii="Times New Roman" w:eastAsia="Times New Roman" w:hAnsi="Times New Roman" w:cs="Times New Roman"/>
          <w:color w:val="000000"/>
        </w:rPr>
      </w:pPr>
      <w:r w:rsidRPr="00B961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B познавательной (интеллектуальной) сфере</w:t>
      </w:r>
      <w:r w:rsidRPr="00B9617C">
        <w:rPr>
          <w:rFonts w:ascii="Times New Roman" w:eastAsia="Times New Roman" w:hAnsi="Times New Roman" w:cs="Times New Roman"/>
          <w:color w:val="000000"/>
          <w:sz w:val="24"/>
          <w:szCs w:val="24"/>
        </w:rPr>
        <w:t>: </w:t>
      </w:r>
    </w:p>
    <w:p w:rsidR="00DE3DD6" w:rsidRPr="00B9617C" w:rsidRDefault="00DE3DD6" w:rsidP="00F232D7">
      <w:pPr>
        <w:shd w:val="clear" w:color="auto" w:fill="FFFFFF"/>
        <w:rPr>
          <w:rFonts w:ascii="Times New Roman" w:eastAsia="Times New Roman" w:hAnsi="Times New Roman" w:cs="Times New Roman"/>
          <w:color w:val="000000"/>
        </w:rPr>
      </w:pPr>
      <w:r w:rsidRPr="00B9617C">
        <w:rPr>
          <w:rFonts w:ascii="Times New Roman" w:eastAsia="Times New Roman" w:hAnsi="Times New Roman" w:cs="Times New Roman"/>
          <w:color w:val="000000"/>
          <w:sz w:val="24"/>
          <w:szCs w:val="24"/>
        </w:rPr>
        <w:t>1) характеристика содержания биологических теорий (клеточная, эволюционная теория Дарвина); учения Вернадского о биосфере; законов Менделя, закономерностей изменчивости; вклада выдающихся учёных в развитие биологической науки; </w:t>
      </w:r>
    </w:p>
    <w:p w:rsidR="00DE3DD6" w:rsidRPr="00B9617C" w:rsidRDefault="00DE3DD6" w:rsidP="00F232D7">
      <w:pPr>
        <w:shd w:val="clear" w:color="auto" w:fill="FFFFFF"/>
        <w:rPr>
          <w:rFonts w:ascii="Times New Roman" w:eastAsia="Times New Roman" w:hAnsi="Times New Roman" w:cs="Times New Roman"/>
          <w:color w:val="000000"/>
        </w:rPr>
      </w:pPr>
      <w:proofErr w:type="gramStart"/>
      <w:r w:rsidRPr="00B9617C">
        <w:rPr>
          <w:rFonts w:ascii="Times New Roman" w:eastAsia="Times New Roman" w:hAnsi="Times New Roman" w:cs="Times New Roman"/>
          <w:color w:val="000000"/>
          <w:sz w:val="24"/>
          <w:szCs w:val="24"/>
        </w:rPr>
        <w:t>2) выделение существенных признаков биологических объектов (клеток: растительных и животных, доядерных и ядерных, половых и соматических; организмов: одноклеточных и многоклеточных; видов, экосистем, биосферы) и процессов (обмен веществ, размножение, деление клетки, оплодотворение, действие искусственного и естественного отборов, формирование приспособленности, образование видов, круговорот веществ и превращения энергии в экосистемах и биосфере); </w:t>
      </w:r>
      <w:proofErr w:type="gramEnd"/>
    </w:p>
    <w:p w:rsidR="00DE3DD6" w:rsidRPr="00B9617C" w:rsidRDefault="00DE3DD6" w:rsidP="00F232D7">
      <w:pPr>
        <w:shd w:val="clear" w:color="auto" w:fill="FFFFFF"/>
        <w:rPr>
          <w:rFonts w:ascii="Times New Roman" w:eastAsia="Times New Roman" w:hAnsi="Times New Roman" w:cs="Times New Roman"/>
          <w:color w:val="000000"/>
        </w:rPr>
      </w:pPr>
      <w:r w:rsidRPr="00B9617C">
        <w:rPr>
          <w:rFonts w:ascii="Times New Roman" w:eastAsia="Times New Roman" w:hAnsi="Times New Roman" w:cs="Times New Roman"/>
          <w:color w:val="000000"/>
          <w:sz w:val="24"/>
          <w:szCs w:val="24"/>
        </w:rPr>
        <w:t>3) объяснение роли биологии в формировании научного мировоззрения; вклада биологических теорий в формирование современной естественн</w:t>
      </w:r>
      <w:proofErr w:type="gramStart"/>
      <w:r w:rsidRPr="00B9617C"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B9617C">
        <w:rPr>
          <w:rFonts w:ascii="Times New Roman" w:eastAsia="Times New Roman" w:hAnsi="Times New Roman" w:cs="Times New Roman"/>
          <w:color w:val="000000"/>
          <w:sz w:val="24"/>
          <w:szCs w:val="24"/>
        </w:rPr>
        <w:t> научной картины мира; отрицательного влияния алкоголя, никотина, наркотических веществ на развитие человека; влияния мутагенов на организм человека, экологических факторов на организмы; причин эволюции, изменяемости видов, нарушений развития организмов, наследственных заболеваний, мутаций, устойчивости и смены экосистем; </w:t>
      </w:r>
    </w:p>
    <w:p w:rsidR="00DE3DD6" w:rsidRPr="00B9617C" w:rsidRDefault="00DE3DD6" w:rsidP="00F232D7">
      <w:pPr>
        <w:shd w:val="clear" w:color="auto" w:fill="FFFFFF"/>
        <w:rPr>
          <w:rFonts w:ascii="Times New Roman" w:eastAsia="Times New Roman" w:hAnsi="Times New Roman" w:cs="Times New Roman"/>
          <w:color w:val="000000"/>
        </w:rPr>
      </w:pPr>
      <w:r w:rsidRPr="00B9617C">
        <w:rPr>
          <w:rFonts w:ascii="Times New Roman" w:eastAsia="Times New Roman" w:hAnsi="Times New Roman" w:cs="Times New Roman"/>
          <w:color w:val="000000"/>
          <w:sz w:val="24"/>
          <w:szCs w:val="24"/>
        </w:rPr>
        <w:t>4) приведение доказательств (аргументация) единства живой и неживой природы, родства живых организмов; взаимосвязей организмов и окружающей среды; необходимости сохранения многообразия видов; </w:t>
      </w:r>
    </w:p>
    <w:p w:rsidR="00DE3DD6" w:rsidRPr="00B9617C" w:rsidRDefault="00DE3DD6" w:rsidP="00F232D7">
      <w:pPr>
        <w:shd w:val="clear" w:color="auto" w:fill="FFFFFF"/>
        <w:rPr>
          <w:rFonts w:ascii="Times New Roman" w:eastAsia="Times New Roman" w:hAnsi="Times New Roman" w:cs="Times New Roman"/>
          <w:color w:val="000000"/>
        </w:rPr>
      </w:pPr>
      <w:r w:rsidRPr="00B9617C">
        <w:rPr>
          <w:rFonts w:ascii="Times New Roman" w:eastAsia="Times New Roman" w:hAnsi="Times New Roman" w:cs="Times New Roman"/>
          <w:color w:val="000000"/>
          <w:sz w:val="24"/>
          <w:szCs w:val="24"/>
        </w:rPr>
        <w:t>5) умение пользоваться биологической терминологией и символикой; </w:t>
      </w:r>
    </w:p>
    <w:p w:rsidR="00DE3DD6" w:rsidRPr="00B9617C" w:rsidRDefault="00DE3DD6" w:rsidP="00F232D7">
      <w:pPr>
        <w:shd w:val="clear" w:color="auto" w:fill="FFFFFF"/>
        <w:rPr>
          <w:rFonts w:ascii="Times New Roman" w:eastAsia="Times New Roman" w:hAnsi="Times New Roman" w:cs="Times New Roman"/>
          <w:color w:val="000000"/>
        </w:rPr>
      </w:pPr>
      <w:r w:rsidRPr="00B9617C">
        <w:rPr>
          <w:rFonts w:ascii="Times New Roman" w:eastAsia="Times New Roman" w:hAnsi="Times New Roman" w:cs="Times New Roman"/>
          <w:color w:val="000000"/>
          <w:sz w:val="24"/>
          <w:szCs w:val="24"/>
        </w:rPr>
        <w:t>6) решение элементарных биологических задач; составление элементарных схем скрещивания и схем переноса веществ и энергии в экосистемах (цепи питания); </w:t>
      </w:r>
    </w:p>
    <w:p w:rsidR="00DE3DD6" w:rsidRPr="00B9617C" w:rsidRDefault="00DE3DD6" w:rsidP="00F232D7">
      <w:pPr>
        <w:shd w:val="clear" w:color="auto" w:fill="FFFFFF"/>
        <w:rPr>
          <w:rFonts w:ascii="Times New Roman" w:eastAsia="Times New Roman" w:hAnsi="Times New Roman" w:cs="Times New Roman"/>
          <w:color w:val="000000"/>
        </w:rPr>
      </w:pPr>
      <w:r w:rsidRPr="00B9617C">
        <w:rPr>
          <w:rFonts w:ascii="Times New Roman" w:eastAsia="Times New Roman" w:hAnsi="Times New Roman" w:cs="Times New Roman"/>
          <w:color w:val="000000"/>
          <w:sz w:val="24"/>
          <w:szCs w:val="24"/>
        </w:rPr>
        <w:t>7) описание особей видов по морфологическому критерию; </w:t>
      </w:r>
    </w:p>
    <w:p w:rsidR="00DE3DD6" w:rsidRPr="00B9617C" w:rsidRDefault="00DE3DD6" w:rsidP="00F232D7">
      <w:pPr>
        <w:shd w:val="clear" w:color="auto" w:fill="FFFFFF"/>
        <w:rPr>
          <w:rFonts w:ascii="Times New Roman" w:eastAsia="Times New Roman" w:hAnsi="Times New Roman" w:cs="Times New Roman"/>
          <w:color w:val="000000"/>
        </w:rPr>
      </w:pPr>
      <w:r w:rsidRPr="00B9617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8) выявление изменчивости, приспособлений организмов к среде обитания, источников мутагенов в окружающей среде (косвенно), антропогенных изменений в экосистемах своей местности; изменений в экосистемах на биологических моделях; </w:t>
      </w:r>
    </w:p>
    <w:p w:rsidR="00DE3DD6" w:rsidRPr="00B9617C" w:rsidRDefault="00DE3DD6" w:rsidP="00F232D7">
      <w:pPr>
        <w:shd w:val="clear" w:color="auto" w:fill="FFFFFF"/>
        <w:rPr>
          <w:rFonts w:ascii="Times New Roman" w:eastAsia="Times New Roman" w:hAnsi="Times New Roman" w:cs="Times New Roman"/>
          <w:color w:val="000000"/>
        </w:rPr>
      </w:pPr>
      <w:r w:rsidRPr="00B961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9) сравнение биологических объектов (химический состав тел живой и неживой природы, зародыш человека и других млекопитающих, природные экосистемы и </w:t>
      </w:r>
      <w:proofErr w:type="spellStart"/>
      <w:r w:rsidRPr="00B9617C">
        <w:rPr>
          <w:rFonts w:ascii="Times New Roman" w:eastAsia="Times New Roman" w:hAnsi="Times New Roman" w:cs="Times New Roman"/>
          <w:color w:val="000000"/>
          <w:sz w:val="24"/>
          <w:szCs w:val="24"/>
        </w:rPr>
        <w:t>агроэкосистемы</w:t>
      </w:r>
      <w:proofErr w:type="spellEnd"/>
      <w:r w:rsidRPr="00B961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своей местности), процессов (естественный и искусственный отборы, половое и бесполое размножения) и формулировка выводов на основе сравнения. </w:t>
      </w:r>
    </w:p>
    <w:p w:rsidR="00DE3DD6" w:rsidRPr="00B9617C" w:rsidRDefault="00DE3DD6" w:rsidP="00F232D7">
      <w:pPr>
        <w:shd w:val="clear" w:color="auto" w:fill="FFFFFF"/>
        <w:rPr>
          <w:rFonts w:ascii="Times New Roman" w:eastAsia="Times New Roman" w:hAnsi="Times New Roman" w:cs="Times New Roman"/>
          <w:color w:val="000000"/>
        </w:rPr>
      </w:pPr>
      <w:r w:rsidRPr="00B961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B ценностно-ориентационной сфере</w:t>
      </w:r>
      <w:r w:rsidRPr="00B9617C">
        <w:rPr>
          <w:rFonts w:ascii="Times New Roman" w:eastAsia="Times New Roman" w:hAnsi="Times New Roman" w:cs="Times New Roman"/>
          <w:color w:val="000000"/>
          <w:sz w:val="24"/>
          <w:szCs w:val="24"/>
        </w:rPr>
        <w:t>: </w:t>
      </w:r>
    </w:p>
    <w:p w:rsidR="00DE3DD6" w:rsidRPr="00B9617C" w:rsidRDefault="00DE3DD6" w:rsidP="00F232D7">
      <w:pPr>
        <w:shd w:val="clear" w:color="auto" w:fill="FFFFFF"/>
        <w:rPr>
          <w:rFonts w:ascii="Times New Roman" w:eastAsia="Times New Roman" w:hAnsi="Times New Roman" w:cs="Times New Roman"/>
          <w:color w:val="000000"/>
        </w:rPr>
      </w:pPr>
      <w:r w:rsidRPr="00B9617C">
        <w:rPr>
          <w:rFonts w:ascii="Times New Roman" w:eastAsia="Times New Roman" w:hAnsi="Times New Roman" w:cs="Times New Roman"/>
          <w:color w:val="000000"/>
          <w:sz w:val="24"/>
          <w:szCs w:val="24"/>
        </w:rPr>
        <w:t>1) анализ и оценка различных гипотез сущности жизни, происхождение человека и возникновение жизни, глобальных экологических проблем и путей их решения, последствий собственной деятельности в окружающей среде; биологической информации, получаемой из разных источников; </w:t>
      </w:r>
    </w:p>
    <w:p w:rsidR="00DE3DD6" w:rsidRPr="00B9617C" w:rsidRDefault="00DE3DD6" w:rsidP="00F232D7">
      <w:pPr>
        <w:shd w:val="clear" w:color="auto" w:fill="FFFFFF"/>
        <w:rPr>
          <w:rFonts w:ascii="Times New Roman" w:eastAsia="Times New Roman" w:hAnsi="Times New Roman" w:cs="Times New Roman"/>
          <w:color w:val="000000"/>
        </w:rPr>
      </w:pPr>
      <w:r w:rsidRPr="00B9617C">
        <w:rPr>
          <w:rFonts w:ascii="Times New Roman" w:eastAsia="Times New Roman" w:hAnsi="Times New Roman" w:cs="Times New Roman"/>
          <w:color w:val="000000"/>
          <w:sz w:val="24"/>
          <w:szCs w:val="24"/>
        </w:rPr>
        <w:t>2) оценка этических аспектов некоторых исследований в области биотехнологии (клонирование, искусственное оплодотворение, направленное изменение генома). </w:t>
      </w:r>
    </w:p>
    <w:p w:rsidR="00DE3DD6" w:rsidRPr="00B9617C" w:rsidRDefault="00DE3DD6" w:rsidP="00F232D7">
      <w:pPr>
        <w:shd w:val="clear" w:color="auto" w:fill="FFFFFF"/>
        <w:rPr>
          <w:rFonts w:ascii="Times New Roman" w:eastAsia="Times New Roman" w:hAnsi="Times New Roman" w:cs="Times New Roman"/>
          <w:color w:val="000000"/>
        </w:rPr>
      </w:pPr>
      <w:r w:rsidRPr="00B961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B сфере трудовой деятельности</w:t>
      </w:r>
      <w:r w:rsidRPr="00B9617C">
        <w:rPr>
          <w:rFonts w:ascii="Times New Roman" w:eastAsia="Times New Roman" w:hAnsi="Times New Roman" w:cs="Times New Roman"/>
          <w:color w:val="000000"/>
          <w:sz w:val="24"/>
          <w:szCs w:val="24"/>
        </w:rPr>
        <w:t>: овладение умениями и навыками постановки биологических экспериментов и объяснения их результатов. </w:t>
      </w:r>
    </w:p>
    <w:p w:rsidR="008B4809" w:rsidRPr="006B11C0" w:rsidRDefault="00DE3DD6" w:rsidP="006B11C0">
      <w:pPr>
        <w:shd w:val="clear" w:color="auto" w:fill="FFFFFF"/>
        <w:rPr>
          <w:rFonts w:ascii="Times New Roman" w:eastAsia="Times New Roman" w:hAnsi="Times New Roman" w:cs="Times New Roman"/>
          <w:color w:val="000000"/>
        </w:rPr>
      </w:pPr>
      <w:r w:rsidRPr="00B961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B сфере физической деятельности</w:t>
      </w:r>
      <w:r w:rsidRPr="00B9617C">
        <w:rPr>
          <w:rFonts w:ascii="Times New Roman" w:eastAsia="Times New Roman" w:hAnsi="Times New Roman" w:cs="Times New Roman"/>
          <w:color w:val="000000"/>
          <w:sz w:val="24"/>
          <w:szCs w:val="24"/>
        </w:rPr>
        <w:t>: обоснование и соблюдение мер профилактики вирусных заболеваний, вредных привычек (курение, употребление алкоголя, наркомания); правил поведения в окружающей среде. </w:t>
      </w:r>
    </w:p>
    <w:p w:rsidR="008B4809" w:rsidRPr="006B11C0" w:rsidRDefault="008B4809" w:rsidP="006B11C0">
      <w:pPr>
        <w:rPr>
          <w:rFonts w:ascii="Times New Roman" w:hAnsi="Times New Roman" w:cs="Times New Roman"/>
          <w:sz w:val="24"/>
          <w:szCs w:val="24"/>
        </w:rPr>
      </w:pPr>
      <w:r w:rsidRPr="006B11C0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r w:rsidRPr="006B11C0">
        <w:rPr>
          <w:rFonts w:ascii="Times New Roman" w:hAnsi="Times New Roman" w:cs="Times New Roman"/>
          <w:sz w:val="24"/>
          <w:szCs w:val="24"/>
        </w:rPr>
        <w:t xml:space="preserve"> освоения биологии на базовом уровне ориентированы на обеспечение преимущественно общеобразовательной и общекультурной подготовки. </w:t>
      </w:r>
    </w:p>
    <w:p w:rsidR="008B4809" w:rsidRPr="006B11C0" w:rsidRDefault="008B4809" w:rsidP="006B11C0">
      <w:pPr>
        <w:rPr>
          <w:rFonts w:ascii="Times New Roman" w:hAnsi="Times New Roman" w:cs="Times New Roman"/>
          <w:sz w:val="24"/>
          <w:szCs w:val="24"/>
        </w:rPr>
      </w:pPr>
      <w:r w:rsidRPr="006B11C0">
        <w:rPr>
          <w:rFonts w:ascii="Times New Roman" w:hAnsi="Times New Roman" w:cs="Times New Roman"/>
          <w:sz w:val="24"/>
          <w:szCs w:val="24"/>
        </w:rPr>
        <w:t xml:space="preserve">Предметные результаты освоения на углубленном уровне ориентированы преимущественно на подготовку к последующему профессиональному образованию, развитие индивидуальных способностей обучающихся путем более глубокого освоения основ наук, систематических знаний и способов действий. </w:t>
      </w:r>
    </w:p>
    <w:p w:rsidR="008B4809" w:rsidRPr="006B11C0" w:rsidRDefault="008B4809" w:rsidP="006B11C0">
      <w:pPr>
        <w:rPr>
          <w:rFonts w:ascii="Times New Roman" w:hAnsi="Times New Roman" w:cs="Times New Roman"/>
          <w:sz w:val="24"/>
          <w:szCs w:val="24"/>
        </w:rPr>
      </w:pPr>
      <w:r w:rsidRPr="006B11C0">
        <w:rPr>
          <w:rFonts w:ascii="Times New Roman" w:hAnsi="Times New Roman" w:cs="Times New Roman"/>
          <w:sz w:val="24"/>
          <w:szCs w:val="24"/>
        </w:rPr>
        <w:t xml:space="preserve">"Биология" (базовый уровень) – требования к предметным результатам освоения базового курса биологии: </w:t>
      </w:r>
    </w:p>
    <w:p w:rsidR="008B4809" w:rsidRPr="006B11C0" w:rsidRDefault="008B4809" w:rsidP="006B11C0">
      <w:pPr>
        <w:rPr>
          <w:rFonts w:ascii="Times New Roman" w:hAnsi="Times New Roman" w:cs="Times New Roman"/>
          <w:sz w:val="24"/>
          <w:szCs w:val="24"/>
        </w:rPr>
      </w:pPr>
      <w:r w:rsidRPr="006B11C0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6B11C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6B11C0">
        <w:rPr>
          <w:rFonts w:ascii="Times New Roman" w:hAnsi="Times New Roman" w:cs="Times New Roman"/>
          <w:sz w:val="24"/>
          <w:szCs w:val="24"/>
        </w:rPr>
        <w:t xml:space="preserve"> представлений о роли и месте биологии в современной научной картине мира; понимание роли биологии в формировании кругозора и функциональной грамотности человека для решения практических задач; </w:t>
      </w:r>
    </w:p>
    <w:p w:rsidR="008B4809" w:rsidRPr="006B11C0" w:rsidRDefault="008B4809" w:rsidP="006B11C0">
      <w:pPr>
        <w:rPr>
          <w:rFonts w:ascii="Times New Roman" w:hAnsi="Times New Roman" w:cs="Times New Roman"/>
          <w:sz w:val="24"/>
          <w:szCs w:val="24"/>
        </w:rPr>
      </w:pPr>
      <w:r w:rsidRPr="006B11C0">
        <w:rPr>
          <w:rFonts w:ascii="Times New Roman" w:hAnsi="Times New Roman" w:cs="Times New Roman"/>
          <w:sz w:val="24"/>
          <w:szCs w:val="24"/>
        </w:rPr>
        <w:t xml:space="preserve">2) владение основополагающими понятиями и представлениями о живой природе, ее уровневой организации и эволюции; уверенное пользование биологической терминологией и символикой; </w:t>
      </w:r>
    </w:p>
    <w:p w:rsidR="008B4809" w:rsidRPr="006B11C0" w:rsidRDefault="008B4809" w:rsidP="006B11C0">
      <w:pPr>
        <w:rPr>
          <w:rFonts w:ascii="Times New Roman" w:hAnsi="Times New Roman" w:cs="Times New Roman"/>
          <w:sz w:val="24"/>
          <w:szCs w:val="24"/>
        </w:rPr>
      </w:pPr>
      <w:r w:rsidRPr="006B11C0">
        <w:rPr>
          <w:rFonts w:ascii="Times New Roman" w:hAnsi="Times New Roman" w:cs="Times New Roman"/>
          <w:sz w:val="24"/>
          <w:szCs w:val="24"/>
        </w:rPr>
        <w:t xml:space="preserve">3) владение основными методами научного познания, используемыми при биологических исследованиях живых объектов и экосистем: описание, измерение, проведение наблюдений; выявление и оценка антропогенных изменений в природе; </w:t>
      </w:r>
    </w:p>
    <w:p w:rsidR="008B4809" w:rsidRPr="006B11C0" w:rsidRDefault="008B4809" w:rsidP="006B11C0">
      <w:pPr>
        <w:rPr>
          <w:rFonts w:ascii="Times New Roman" w:hAnsi="Times New Roman" w:cs="Times New Roman"/>
          <w:sz w:val="24"/>
          <w:szCs w:val="24"/>
        </w:rPr>
      </w:pPr>
      <w:r w:rsidRPr="006B11C0">
        <w:rPr>
          <w:rFonts w:ascii="Times New Roman" w:hAnsi="Times New Roman" w:cs="Times New Roman"/>
          <w:sz w:val="24"/>
          <w:szCs w:val="24"/>
        </w:rPr>
        <w:lastRenderedPageBreak/>
        <w:t xml:space="preserve">4) </w:t>
      </w:r>
      <w:proofErr w:type="spellStart"/>
      <w:r w:rsidRPr="006B11C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6B11C0">
        <w:rPr>
          <w:rFonts w:ascii="Times New Roman" w:hAnsi="Times New Roman" w:cs="Times New Roman"/>
          <w:sz w:val="24"/>
          <w:szCs w:val="24"/>
        </w:rPr>
        <w:t xml:space="preserve"> умений объяснять результаты биологических экспериментов, решать элементарные биологические задачи; </w:t>
      </w:r>
    </w:p>
    <w:p w:rsidR="008B4809" w:rsidRPr="006B11C0" w:rsidRDefault="008B4809" w:rsidP="006B11C0">
      <w:pPr>
        <w:rPr>
          <w:rFonts w:ascii="Times New Roman" w:hAnsi="Times New Roman" w:cs="Times New Roman"/>
          <w:sz w:val="24"/>
          <w:szCs w:val="24"/>
        </w:rPr>
      </w:pPr>
      <w:r w:rsidRPr="006B11C0">
        <w:rPr>
          <w:rFonts w:ascii="Times New Roman" w:hAnsi="Times New Roman" w:cs="Times New Roman"/>
          <w:sz w:val="24"/>
          <w:szCs w:val="24"/>
        </w:rPr>
        <w:t xml:space="preserve">5) </w:t>
      </w:r>
      <w:proofErr w:type="spellStart"/>
      <w:r w:rsidRPr="006B11C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6B11C0">
        <w:rPr>
          <w:rFonts w:ascii="Times New Roman" w:hAnsi="Times New Roman" w:cs="Times New Roman"/>
          <w:sz w:val="24"/>
          <w:szCs w:val="24"/>
        </w:rPr>
        <w:t xml:space="preserve"> собственной позиции по отношению к биологической информации, получаемой из разных источников, к глобальным экологическим проблемам и путям их решения. </w:t>
      </w:r>
    </w:p>
    <w:p w:rsidR="008B4809" w:rsidRPr="008B4809" w:rsidRDefault="008B4809" w:rsidP="00AC56D4">
      <w:pPr>
        <w:shd w:val="clear" w:color="auto" w:fill="FFFFFF"/>
        <w:spacing w:after="0"/>
        <w:rPr>
          <w:rFonts w:ascii="Calibri" w:eastAsia="Times New Roman" w:hAnsi="Calibri" w:cs="Calibri"/>
          <w:color w:val="000000"/>
        </w:rPr>
      </w:pPr>
      <w:r w:rsidRPr="008B48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 результате изучения учебного предмета </w:t>
      </w:r>
      <w:r w:rsidR="00A21307" w:rsidRPr="00A21307">
        <w:rPr>
          <w:rFonts w:ascii="Times New Roman" w:hAnsi="Times New Roman" w:cs="Times New Roman"/>
          <w:b/>
          <w:sz w:val="24"/>
          <w:szCs w:val="24"/>
        </w:rPr>
        <w:t>«Биология в мире наук» 10-11 класс</w:t>
      </w:r>
      <w:r w:rsidR="00A213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48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уровне среднего (полного) общего образования выпускник на базовом уровне научится: </w:t>
      </w:r>
    </w:p>
    <w:p w:rsidR="008B4809" w:rsidRPr="008B4809" w:rsidRDefault="008B4809" w:rsidP="00AC56D4">
      <w:pPr>
        <w:shd w:val="clear" w:color="auto" w:fill="FFFFFF"/>
        <w:spacing w:after="0"/>
        <w:rPr>
          <w:rFonts w:ascii="Calibri" w:eastAsia="Times New Roman" w:hAnsi="Calibri" w:cs="Calibri"/>
          <w:color w:val="000000"/>
        </w:rPr>
      </w:pPr>
      <w:r w:rsidRPr="008B4809">
        <w:rPr>
          <w:rFonts w:ascii="Times New Roman" w:eastAsia="Times New Roman" w:hAnsi="Times New Roman" w:cs="Times New Roman"/>
          <w:color w:val="000000"/>
          <w:sz w:val="24"/>
          <w:szCs w:val="24"/>
        </w:rPr>
        <w:t>― раскрывать на примерах роль биологии в формировании современной научной картины мира и в практической деятельности людей; </w:t>
      </w:r>
    </w:p>
    <w:p w:rsidR="008B4809" w:rsidRPr="008B4809" w:rsidRDefault="008B4809" w:rsidP="00AC56D4">
      <w:pPr>
        <w:shd w:val="clear" w:color="auto" w:fill="FFFFFF"/>
        <w:spacing w:after="0"/>
        <w:rPr>
          <w:rFonts w:ascii="Calibri" w:eastAsia="Times New Roman" w:hAnsi="Calibri" w:cs="Calibri"/>
          <w:color w:val="000000"/>
        </w:rPr>
      </w:pPr>
      <w:r w:rsidRPr="008B4809">
        <w:rPr>
          <w:rFonts w:ascii="Times New Roman" w:eastAsia="Times New Roman" w:hAnsi="Times New Roman" w:cs="Times New Roman"/>
          <w:color w:val="000000"/>
          <w:sz w:val="24"/>
          <w:szCs w:val="24"/>
        </w:rPr>
        <w:t>― понимать и описывать взаимосвязь между естественными науками: биологией, физикой, химией; устанавливать взаимосвязь природных явлений; </w:t>
      </w:r>
    </w:p>
    <w:p w:rsidR="008B4809" w:rsidRPr="008B4809" w:rsidRDefault="008B4809" w:rsidP="00AC56D4">
      <w:pPr>
        <w:shd w:val="clear" w:color="auto" w:fill="FFFFFF"/>
        <w:spacing w:after="0"/>
        <w:rPr>
          <w:rFonts w:ascii="Calibri" w:eastAsia="Times New Roman" w:hAnsi="Calibri" w:cs="Calibri"/>
          <w:color w:val="000000"/>
        </w:rPr>
      </w:pPr>
      <w:r w:rsidRPr="008B4809">
        <w:rPr>
          <w:rFonts w:ascii="Times New Roman" w:eastAsia="Times New Roman" w:hAnsi="Times New Roman" w:cs="Times New Roman"/>
          <w:color w:val="000000"/>
          <w:sz w:val="24"/>
          <w:szCs w:val="24"/>
        </w:rPr>
        <w:t>― понимать смысл, различать и описывать системную связь между основополагающими биологическими понятиями: клетка, организм, вид, экосистема, биосфера; </w:t>
      </w:r>
    </w:p>
    <w:p w:rsidR="008B4809" w:rsidRPr="008B4809" w:rsidRDefault="008B4809" w:rsidP="00AC56D4">
      <w:pPr>
        <w:shd w:val="clear" w:color="auto" w:fill="FFFFFF"/>
        <w:spacing w:after="0"/>
        <w:rPr>
          <w:rFonts w:ascii="Calibri" w:eastAsia="Times New Roman" w:hAnsi="Calibri" w:cs="Calibri"/>
          <w:color w:val="000000"/>
        </w:rPr>
      </w:pPr>
      <w:r w:rsidRPr="008B4809">
        <w:rPr>
          <w:rFonts w:ascii="Times New Roman" w:eastAsia="Times New Roman" w:hAnsi="Times New Roman" w:cs="Times New Roman"/>
          <w:color w:val="000000"/>
          <w:sz w:val="24"/>
          <w:szCs w:val="24"/>
        </w:rPr>
        <w:t>― проводить эксперименты по изучению биологических объектов и явлений, объяснять результаты экспериментов, анализировать их, формулировать выводы; </w:t>
      </w:r>
    </w:p>
    <w:p w:rsidR="008B4809" w:rsidRPr="008B4809" w:rsidRDefault="008B4809" w:rsidP="00AC56D4">
      <w:pPr>
        <w:shd w:val="clear" w:color="auto" w:fill="FFFFFF"/>
        <w:spacing w:after="0"/>
        <w:rPr>
          <w:rFonts w:ascii="Calibri" w:eastAsia="Times New Roman" w:hAnsi="Calibri" w:cs="Calibri"/>
          <w:color w:val="000000"/>
        </w:rPr>
      </w:pPr>
      <w:r w:rsidRPr="008B4809">
        <w:rPr>
          <w:rFonts w:ascii="Times New Roman" w:eastAsia="Times New Roman" w:hAnsi="Times New Roman" w:cs="Times New Roman"/>
          <w:color w:val="000000"/>
          <w:sz w:val="24"/>
          <w:szCs w:val="24"/>
        </w:rPr>
        <w:t>― использовать основные методы научного познания в учебных биологических исследованиях, проводить эксперименты по изучению биологических объектов и явлений, объяснять результаты экспериментов, анализировать их, формулировать выводы; </w:t>
      </w:r>
    </w:p>
    <w:p w:rsidR="008B4809" w:rsidRPr="008B4809" w:rsidRDefault="008B4809" w:rsidP="00AC56D4">
      <w:pPr>
        <w:shd w:val="clear" w:color="auto" w:fill="FFFFFF"/>
        <w:spacing w:after="0"/>
        <w:rPr>
          <w:rFonts w:ascii="Calibri" w:eastAsia="Times New Roman" w:hAnsi="Calibri" w:cs="Calibri"/>
          <w:color w:val="000000"/>
        </w:rPr>
      </w:pPr>
      <w:r w:rsidRPr="008B4809">
        <w:rPr>
          <w:rFonts w:ascii="Times New Roman" w:eastAsia="Times New Roman" w:hAnsi="Times New Roman" w:cs="Times New Roman"/>
          <w:color w:val="000000"/>
          <w:sz w:val="24"/>
          <w:szCs w:val="24"/>
        </w:rPr>
        <w:t>― формулировать гипотезы на основании предложенной биологической информации и предлагать варианты проверки гипотез; </w:t>
      </w:r>
    </w:p>
    <w:p w:rsidR="008B4809" w:rsidRPr="008B4809" w:rsidRDefault="008B4809" w:rsidP="00AC56D4">
      <w:pPr>
        <w:shd w:val="clear" w:color="auto" w:fill="FFFFFF"/>
        <w:spacing w:after="0"/>
        <w:rPr>
          <w:rFonts w:ascii="Calibri" w:eastAsia="Times New Roman" w:hAnsi="Calibri" w:cs="Calibri"/>
          <w:color w:val="000000"/>
        </w:rPr>
      </w:pPr>
      <w:r w:rsidRPr="008B4809">
        <w:rPr>
          <w:rFonts w:ascii="Times New Roman" w:eastAsia="Times New Roman" w:hAnsi="Times New Roman" w:cs="Times New Roman"/>
          <w:color w:val="000000"/>
          <w:sz w:val="24"/>
          <w:szCs w:val="24"/>
        </w:rPr>
        <w:t>― сравнивать биологические объекты между собой по заданным критериям, делать выводы и умозаключения на основе сравнения; </w:t>
      </w:r>
    </w:p>
    <w:p w:rsidR="008B4809" w:rsidRPr="008B4809" w:rsidRDefault="008B4809" w:rsidP="00AC56D4">
      <w:pPr>
        <w:shd w:val="clear" w:color="auto" w:fill="FFFFFF"/>
        <w:spacing w:after="0"/>
        <w:rPr>
          <w:rFonts w:ascii="Calibri" w:eastAsia="Times New Roman" w:hAnsi="Calibri" w:cs="Calibri"/>
          <w:color w:val="000000"/>
        </w:rPr>
      </w:pPr>
      <w:r w:rsidRPr="008B4809">
        <w:rPr>
          <w:rFonts w:ascii="Times New Roman" w:eastAsia="Times New Roman" w:hAnsi="Times New Roman" w:cs="Times New Roman"/>
          <w:color w:val="000000"/>
          <w:sz w:val="24"/>
          <w:szCs w:val="24"/>
        </w:rPr>
        <w:t>― обосновывать единство живой и неживой природы, взаимосвязи организмов и окружающей среды на основе биологических теорий; </w:t>
      </w:r>
    </w:p>
    <w:p w:rsidR="008B4809" w:rsidRPr="008B4809" w:rsidRDefault="008B4809" w:rsidP="00AC56D4">
      <w:pPr>
        <w:shd w:val="clear" w:color="auto" w:fill="FFFFFF"/>
        <w:spacing w:after="0"/>
        <w:rPr>
          <w:rFonts w:ascii="Calibri" w:eastAsia="Times New Roman" w:hAnsi="Calibri" w:cs="Calibri"/>
          <w:color w:val="000000"/>
        </w:rPr>
      </w:pPr>
      <w:r w:rsidRPr="008B4809">
        <w:rPr>
          <w:rFonts w:ascii="Times New Roman" w:eastAsia="Times New Roman" w:hAnsi="Times New Roman" w:cs="Times New Roman"/>
          <w:color w:val="000000"/>
          <w:sz w:val="24"/>
          <w:szCs w:val="24"/>
        </w:rPr>
        <w:t>― приводить примеры веществ основных групп органических соединений клетки (белков, жиров, углеводов, нуклеиновых кислот); </w:t>
      </w:r>
    </w:p>
    <w:p w:rsidR="008B4809" w:rsidRPr="008B4809" w:rsidRDefault="008B4809" w:rsidP="00AC56D4">
      <w:pPr>
        <w:shd w:val="clear" w:color="auto" w:fill="FFFFFF"/>
        <w:spacing w:after="0"/>
        <w:rPr>
          <w:rFonts w:ascii="Calibri" w:eastAsia="Times New Roman" w:hAnsi="Calibri" w:cs="Calibri"/>
          <w:color w:val="000000"/>
        </w:rPr>
      </w:pPr>
      <w:r w:rsidRPr="008B4809">
        <w:rPr>
          <w:rFonts w:ascii="Times New Roman" w:eastAsia="Times New Roman" w:hAnsi="Times New Roman" w:cs="Times New Roman"/>
          <w:color w:val="000000"/>
          <w:sz w:val="24"/>
          <w:szCs w:val="24"/>
        </w:rPr>
        <w:t>― распознавать клетки (прокариот и эукариот, растений и животных) по описанию, на схематических изображениях; устанавливать связь строения и функций компонентов клетки, обосновывать многообразие клеток; </w:t>
      </w:r>
    </w:p>
    <w:p w:rsidR="008B4809" w:rsidRPr="008B4809" w:rsidRDefault="008B4809" w:rsidP="00AC56D4">
      <w:pPr>
        <w:shd w:val="clear" w:color="auto" w:fill="FFFFFF"/>
        <w:spacing w:after="0"/>
        <w:rPr>
          <w:rFonts w:ascii="Calibri" w:eastAsia="Times New Roman" w:hAnsi="Calibri" w:cs="Calibri"/>
          <w:color w:val="000000"/>
        </w:rPr>
      </w:pPr>
      <w:r w:rsidRPr="008B4809">
        <w:rPr>
          <w:rFonts w:ascii="Times New Roman" w:eastAsia="Times New Roman" w:hAnsi="Times New Roman" w:cs="Times New Roman"/>
          <w:color w:val="000000"/>
          <w:sz w:val="24"/>
          <w:szCs w:val="24"/>
        </w:rPr>
        <w:t>― объяснять многообразие организмов, применяя эволюционную теорию; </w:t>
      </w:r>
    </w:p>
    <w:p w:rsidR="008B4809" w:rsidRPr="008B4809" w:rsidRDefault="008B4809" w:rsidP="00AC56D4">
      <w:pPr>
        <w:shd w:val="clear" w:color="auto" w:fill="FFFFFF"/>
        <w:spacing w:after="0"/>
        <w:rPr>
          <w:rFonts w:ascii="Calibri" w:eastAsia="Times New Roman" w:hAnsi="Calibri" w:cs="Calibri"/>
          <w:color w:val="000000"/>
        </w:rPr>
      </w:pPr>
      <w:r w:rsidRPr="008B4809">
        <w:rPr>
          <w:rFonts w:ascii="Times New Roman" w:eastAsia="Times New Roman" w:hAnsi="Times New Roman" w:cs="Times New Roman"/>
          <w:color w:val="000000"/>
          <w:sz w:val="24"/>
          <w:szCs w:val="24"/>
        </w:rPr>
        <w:t>― объяснять причины наследственных заболеваний; </w:t>
      </w:r>
    </w:p>
    <w:p w:rsidR="008B4809" w:rsidRPr="008B4809" w:rsidRDefault="008B4809" w:rsidP="00AC56D4">
      <w:pPr>
        <w:shd w:val="clear" w:color="auto" w:fill="FFFFFF"/>
        <w:spacing w:after="0"/>
        <w:rPr>
          <w:rFonts w:ascii="Calibri" w:eastAsia="Times New Roman" w:hAnsi="Calibri" w:cs="Calibri"/>
          <w:color w:val="000000"/>
        </w:rPr>
      </w:pPr>
      <w:r w:rsidRPr="008B4809">
        <w:rPr>
          <w:rFonts w:ascii="Times New Roman" w:eastAsia="Times New Roman" w:hAnsi="Times New Roman" w:cs="Times New Roman"/>
          <w:color w:val="000000"/>
          <w:sz w:val="24"/>
          <w:szCs w:val="24"/>
        </w:rPr>
        <w:t>― выявлять изменчивость у организмов; сравнивать наследственную и ненаследственную изменчивость; </w:t>
      </w:r>
    </w:p>
    <w:p w:rsidR="008B4809" w:rsidRPr="008B4809" w:rsidRDefault="008B4809" w:rsidP="00AC56D4">
      <w:pPr>
        <w:shd w:val="clear" w:color="auto" w:fill="FFFFFF"/>
        <w:spacing w:after="0"/>
        <w:rPr>
          <w:rFonts w:ascii="Calibri" w:eastAsia="Times New Roman" w:hAnsi="Calibri" w:cs="Calibri"/>
          <w:color w:val="000000"/>
        </w:rPr>
      </w:pPr>
      <w:r w:rsidRPr="008B4809">
        <w:rPr>
          <w:rFonts w:ascii="Times New Roman" w:eastAsia="Times New Roman" w:hAnsi="Times New Roman" w:cs="Times New Roman"/>
          <w:color w:val="000000"/>
          <w:sz w:val="24"/>
          <w:szCs w:val="24"/>
        </w:rPr>
        <w:t>― выявлять морфологические, физиологические, поведенческие адаптации организмов к среде обитания и действию экологических факторов; </w:t>
      </w:r>
    </w:p>
    <w:p w:rsidR="008B4809" w:rsidRPr="008B4809" w:rsidRDefault="008B4809" w:rsidP="00AC56D4">
      <w:pPr>
        <w:shd w:val="clear" w:color="auto" w:fill="FFFFFF"/>
        <w:spacing w:after="0"/>
        <w:rPr>
          <w:rFonts w:ascii="Calibri" w:eastAsia="Times New Roman" w:hAnsi="Calibri" w:cs="Calibri"/>
          <w:color w:val="000000"/>
        </w:rPr>
      </w:pPr>
      <w:r w:rsidRPr="008B4809">
        <w:rPr>
          <w:rFonts w:ascii="Times New Roman" w:eastAsia="Times New Roman" w:hAnsi="Times New Roman" w:cs="Times New Roman"/>
          <w:color w:val="000000"/>
          <w:sz w:val="24"/>
          <w:szCs w:val="24"/>
        </w:rPr>
        <w:t>― составлять схемы переноса веществ и энергии в экосистеме (цепи питания); </w:t>
      </w:r>
    </w:p>
    <w:p w:rsidR="008B4809" w:rsidRPr="008B4809" w:rsidRDefault="008B4809" w:rsidP="00AC56D4">
      <w:pPr>
        <w:shd w:val="clear" w:color="auto" w:fill="FFFFFF"/>
        <w:spacing w:after="0"/>
        <w:rPr>
          <w:rFonts w:ascii="Calibri" w:eastAsia="Times New Roman" w:hAnsi="Calibri" w:cs="Calibri"/>
          <w:color w:val="000000"/>
        </w:rPr>
      </w:pPr>
      <w:r w:rsidRPr="008B4809">
        <w:rPr>
          <w:rFonts w:ascii="Times New Roman" w:eastAsia="Times New Roman" w:hAnsi="Times New Roman" w:cs="Times New Roman"/>
          <w:color w:val="000000"/>
          <w:sz w:val="24"/>
          <w:szCs w:val="24"/>
        </w:rPr>
        <w:t>― приводить доказательства необходимости сохранения биоразнообразия для устойчивого развития и охраны окружающей среды; </w:t>
      </w:r>
    </w:p>
    <w:p w:rsidR="008B4809" w:rsidRPr="008B4809" w:rsidRDefault="008B4809" w:rsidP="00AC56D4">
      <w:pPr>
        <w:shd w:val="clear" w:color="auto" w:fill="FFFFFF"/>
        <w:spacing w:after="0"/>
        <w:rPr>
          <w:rFonts w:ascii="Calibri" w:eastAsia="Times New Roman" w:hAnsi="Calibri" w:cs="Calibri"/>
          <w:color w:val="000000"/>
        </w:rPr>
      </w:pPr>
      <w:r w:rsidRPr="008B4809">
        <w:rPr>
          <w:rFonts w:ascii="Times New Roman" w:eastAsia="Times New Roman" w:hAnsi="Times New Roman" w:cs="Times New Roman"/>
          <w:color w:val="000000"/>
          <w:sz w:val="24"/>
          <w:szCs w:val="24"/>
        </w:rPr>
        <w:t>― оценивать достоверность биологической информации, полученной из разных источников; </w:t>
      </w:r>
    </w:p>
    <w:p w:rsidR="008B4809" w:rsidRPr="008B4809" w:rsidRDefault="008B4809" w:rsidP="00AC56D4">
      <w:pPr>
        <w:shd w:val="clear" w:color="auto" w:fill="FFFFFF"/>
        <w:spacing w:after="0"/>
        <w:rPr>
          <w:rFonts w:ascii="Calibri" w:eastAsia="Times New Roman" w:hAnsi="Calibri" w:cs="Calibri"/>
          <w:color w:val="000000"/>
        </w:rPr>
      </w:pPr>
      <w:r w:rsidRPr="008B4809">
        <w:rPr>
          <w:rFonts w:ascii="Times New Roman" w:eastAsia="Times New Roman" w:hAnsi="Times New Roman" w:cs="Times New Roman"/>
          <w:color w:val="000000"/>
          <w:sz w:val="24"/>
          <w:szCs w:val="24"/>
        </w:rPr>
        <w:t>― представлять биологическую информацию в виде текста, таблицы, графика, диаграммы и делать выводы на основании представленных данных; </w:t>
      </w:r>
    </w:p>
    <w:p w:rsidR="008B4809" w:rsidRPr="008B4809" w:rsidRDefault="008B4809" w:rsidP="00AC56D4">
      <w:pPr>
        <w:shd w:val="clear" w:color="auto" w:fill="FFFFFF"/>
        <w:spacing w:after="0"/>
        <w:rPr>
          <w:rFonts w:ascii="Calibri" w:eastAsia="Times New Roman" w:hAnsi="Calibri" w:cs="Calibri"/>
          <w:color w:val="000000"/>
        </w:rPr>
      </w:pPr>
      <w:r w:rsidRPr="008B480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― оценивать роль достижений генетики, селекции, биотехнологии в практической деятельности человека; </w:t>
      </w:r>
    </w:p>
    <w:p w:rsidR="008B4809" w:rsidRDefault="008B4809" w:rsidP="00F232D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4809">
        <w:rPr>
          <w:rFonts w:ascii="Times New Roman" w:eastAsia="Times New Roman" w:hAnsi="Times New Roman" w:cs="Times New Roman"/>
          <w:color w:val="000000"/>
          <w:sz w:val="24"/>
          <w:szCs w:val="24"/>
        </w:rPr>
        <w:t>― объяснять негативное влияние веществ (алкоголя, никотина, наркотических веществ) на зародышевое развитие человека. </w:t>
      </w:r>
    </w:p>
    <w:p w:rsidR="00DE3DD6" w:rsidRPr="008B4809" w:rsidRDefault="00DE3DD6" w:rsidP="00F232D7">
      <w:pPr>
        <w:shd w:val="clear" w:color="auto" w:fill="FFFFFF"/>
        <w:spacing w:after="0"/>
        <w:rPr>
          <w:rFonts w:ascii="Calibri" w:eastAsia="Times New Roman" w:hAnsi="Calibri" w:cs="Calibri"/>
          <w:color w:val="000000"/>
        </w:rPr>
      </w:pPr>
    </w:p>
    <w:p w:rsidR="008B4809" w:rsidRPr="008B4809" w:rsidRDefault="008B4809" w:rsidP="00F232D7">
      <w:pPr>
        <w:shd w:val="clear" w:color="auto" w:fill="FFFFFF"/>
        <w:spacing w:after="0"/>
        <w:rPr>
          <w:rFonts w:ascii="Calibri" w:eastAsia="Times New Roman" w:hAnsi="Calibri" w:cs="Calibri"/>
          <w:color w:val="000000"/>
        </w:rPr>
      </w:pPr>
      <w:r w:rsidRPr="008B48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Выпускник на базовом уровне получит возможность научиться: </w:t>
      </w:r>
    </w:p>
    <w:p w:rsidR="008B4809" w:rsidRPr="008B4809" w:rsidRDefault="008B4809" w:rsidP="00F232D7">
      <w:pPr>
        <w:shd w:val="clear" w:color="auto" w:fill="FFFFFF"/>
        <w:spacing w:after="0"/>
        <w:rPr>
          <w:rFonts w:ascii="Calibri" w:eastAsia="Times New Roman" w:hAnsi="Calibri" w:cs="Calibri"/>
          <w:color w:val="000000"/>
        </w:rPr>
      </w:pPr>
      <w:proofErr w:type="gramStart"/>
      <w:r w:rsidRPr="008B4809">
        <w:rPr>
          <w:rFonts w:ascii="Times New Roman" w:eastAsia="Times New Roman" w:hAnsi="Times New Roman" w:cs="Times New Roman"/>
          <w:color w:val="000000"/>
          <w:sz w:val="24"/>
          <w:szCs w:val="24"/>
        </w:rPr>
        <w:t>― </w:t>
      </w:r>
      <w:r w:rsidRPr="008B480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давать научное объяснение биологическим фактам, процессам, явлениям, закономерностям, используя биологические теории (клеточную, эволюционную), учение о биосфере, законы наследственности, закономерности изменчивости</w:t>
      </w:r>
      <w:r w:rsidRPr="008B4809">
        <w:rPr>
          <w:rFonts w:ascii="Times New Roman" w:eastAsia="Times New Roman" w:hAnsi="Times New Roman" w:cs="Times New Roman"/>
          <w:color w:val="000000"/>
          <w:sz w:val="24"/>
          <w:szCs w:val="24"/>
        </w:rPr>
        <w:t>; </w:t>
      </w:r>
      <w:proofErr w:type="gramEnd"/>
    </w:p>
    <w:p w:rsidR="008B4809" w:rsidRPr="008B4809" w:rsidRDefault="008B4809" w:rsidP="00F232D7">
      <w:pPr>
        <w:shd w:val="clear" w:color="auto" w:fill="FFFFFF"/>
        <w:spacing w:after="0"/>
        <w:rPr>
          <w:rFonts w:ascii="Calibri" w:eastAsia="Times New Roman" w:hAnsi="Calibri" w:cs="Calibri"/>
          <w:color w:val="000000"/>
        </w:rPr>
      </w:pPr>
      <w:r w:rsidRPr="008B4809">
        <w:rPr>
          <w:rFonts w:ascii="Times New Roman" w:eastAsia="Times New Roman" w:hAnsi="Times New Roman" w:cs="Times New Roman"/>
          <w:color w:val="000000"/>
          <w:sz w:val="24"/>
          <w:szCs w:val="24"/>
        </w:rPr>
        <w:t>― </w:t>
      </w:r>
      <w:r w:rsidRPr="008B480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характеризовать современные направления в развитии биологии; описывать их возможное использование в практической деятельности</w:t>
      </w:r>
      <w:r w:rsidRPr="008B4809">
        <w:rPr>
          <w:rFonts w:ascii="Times New Roman" w:eastAsia="Times New Roman" w:hAnsi="Times New Roman" w:cs="Times New Roman"/>
          <w:color w:val="000000"/>
          <w:sz w:val="24"/>
          <w:szCs w:val="24"/>
        </w:rPr>
        <w:t>; </w:t>
      </w:r>
    </w:p>
    <w:p w:rsidR="008B4809" w:rsidRPr="008B4809" w:rsidRDefault="008B4809" w:rsidP="00F232D7">
      <w:pPr>
        <w:shd w:val="clear" w:color="auto" w:fill="FFFFFF"/>
        <w:spacing w:after="0"/>
        <w:rPr>
          <w:rFonts w:ascii="Calibri" w:eastAsia="Times New Roman" w:hAnsi="Calibri" w:cs="Calibri"/>
          <w:color w:val="000000"/>
        </w:rPr>
      </w:pPr>
      <w:r w:rsidRPr="008B4809">
        <w:rPr>
          <w:rFonts w:ascii="Times New Roman" w:eastAsia="Times New Roman" w:hAnsi="Times New Roman" w:cs="Times New Roman"/>
          <w:color w:val="000000"/>
          <w:sz w:val="24"/>
          <w:szCs w:val="24"/>
        </w:rPr>
        <w:t>― </w:t>
      </w:r>
      <w:r w:rsidRPr="008B480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сравнивать способы деления клетки (митоз и мейоз)</w:t>
      </w:r>
      <w:r w:rsidRPr="008B4809">
        <w:rPr>
          <w:rFonts w:ascii="Times New Roman" w:eastAsia="Times New Roman" w:hAnsi="Times New Roman" w:cs="Times New Roman"/>
          <w:color w:val="000000"/>
          <w:sz w:val="24"/>
          <w:szCs w:val="24"/>
        </w:rPr>
        <w:t>; </w:t>
      </w:r>
    </w:p>
    <w:p w:rsidR="008B4809" w:rsidRPr="008B4809" w:rsidRDefault="008B4809" w:rsidP="00F232D7">
      <w:pPr>
        <w:shd w:val="clear" w:color="auto" w:fill="FFFFFF"/>
        <w:spacing w:after="0"/>
        <w:rPr>
          <w:rFonts w:ascii="Calibri" w:eastAsia="Times New Roman" w:hAnsi="Calibri" w:cs="Calibri"/>
          <w:color w:val="000000"/>
        </w:rPr>
      </w:pPr>
      <w:r w:rsidRPr="008B4809">
        <w:rPr>
          <w:rFonts w:ascii="Times New Roman" w:eastAsia="Times New Roman" w:hAnsi="Times New Roman" w:cs="Times New Roman"/>
          <w:color w:val="000000"/>
          <w:sz w:val="24"/>
          <w:szCs w:val="24"/>
        </w:rPr>
        <w:t>― </w:t>
      </w:r>
      <w:r w:rsidRPr="008B480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решать задачи на построение фрагмента второй цепи ДНК по предложенному фрагменту первой, и</w:t>
      </w:r>
      <w:r w:rsidR="000C39E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-</w:t>
      </w:r>
      <w:r w:rsidRPr="008B480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РНК по участку ДНК</w:t>
      </w:r>
      <w:r w:rsidRPr="008B4809">
        <w:rPr>
          <w:rFonts w:ascii="Times New Roman" w:eastAsia="Times New Roman" w:hAnsi="Times New Roman" w:cs="Times New Roman"/>
          <w:color w:val="000000"/>
          <w:sz w:val="24"/>
          <w:szCs w:val="24"/>
        </w:rPr>
        <w:t>; </w:t>
      </w:r>
    </w:p>
    <w:p w:rsidR="008B4809" w:rsidRPr="008B4809" w:rsidRDefault="008B4809" w:rsidP="00F232D7">
      <w:pPr>
        <w:shd w:val="clear" w:color="auto" w:fill="FFFFFF"/>
        <w:spacing w:after="0"/>
        <w:rPr>
          <w:rFonts w:ascii="Calibri" w:eastAsia="Times New Roman" w:hAnsi="Calibri" w:cs="Calibri"/>
          <w:color w:val="000000"/>
        </w:rPr>
      </w:pPr>
      <w:r w:rsidRPr="008B4809">
        <w:rPr>
          <w:rFonts w:ascii="Times New Roman" w:eastAsia="Times New Roman" w:hAnsi="Times New Roman" w:cs="Times New Roman"/>
          <w:color w:val="000000"/>
          <w:sz w:val="24"/>
          <w:szCs w:val="24"/>
        </w:rPr>
        <w:t>― </w:t>
      </w:r>
      <w:r w:rsidRPr="008B480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решать задачи на определение количества хромосом в соматических и половых клетках, а также в клетках перед началом деления (мейоза или митоза) и по его окончании (для многоклеточных организмов)</w:t>
      </w:r>
      <w:r w:rsidRPr="008B4809">
        <w:rPr>
          <w:rFonts w:ascii="Times New Roman" w:eastAsia="Times New Roman" w:hAnsi="Times New Roman" w:cs="Times New Roman"/>
          <w:color w:val="000000"/>
          <w:sz w:val="24"/>
          <w:szCs w:val="24"/>
        </w:rPr>
        <w:t>; </w:t>
      </w:r>
    </w:p>
    <w:p w:rsidR="008B4809" w:rsidRPr="008B4809" w:rsidRDefault="008B4809" w:rsidP="00F232D7">
      <w:pPr>
        <w:shd w:val="clear" w:color="auto" w:fill="FFFFFF"/>
        <w:spacing w:after="0"/>
        <w:rPr>
          <w:rFonts w:ascii="Calibri" w:eastAsia="Times New Roman" w:hAnsi="Calibri" w:cs="Calibri"/>
          <w:color w:val="000000"/>
        </w:rPr>
      </w:pPr>
      <w:r w:rsidRPr="008B4809">
        <w:rPr>
          <w:rFonts w:ascii="Times New Roman" w:eastAsia="Times New Roman" w:hAnsi="Times New Roman" w:cs="Times New Roman"/>
          <w:color w:val="000000"/>
          <w:sz w:val="24"/>
          <w:szCs w:val="24"/>
        </w:rPr>
        <w:t>― </w:t>
      </w:r>
      <w:r w:rsidRPr="008B480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решать генетические задачи на моногибридное скрещивание, составлять схемы моногибридного скрещивания, применяя законы наследственности и используя биологическую терминологию и символику</w:t>
      </w:r>
      <w:r w:rsidRPr="008B4809">
        <w:rPr>
          <w:rFonts w:ascii="Times New Roman" w:eastAsia="Times New Roman" w:hAnsi="Times New Roman" w:cs="Times New Roman"/>
          <w:color w:val="000000"/>
          <w:sz w:val="24"/>
          <w:szCs w:val="24"/>
        </w:rPr>
        <w:t>; </w:t>
      </w:r>
    </w:p>
    <w:p w:rsidR="008B4809" w:rsidRPr="008B4809" w:rsidRDefault="008B4809" w:rsidP="00F232D7">
      <w:pPr>
        <w:shd w:val="clear" w:color="auto" w:fill="FFFFFF"/>
        <w:spacing w:after="0"/>
        <w:rPr>
          <w:rFonts w:ascii="Calibri" w:eastAsia="Times New Roman" w:hAnsi="Calibri" w:cs="Calibri"/>
          <w:color w:val="000000"/>
        </w:rPr>
      </w:pPr>
      <w:r w:rsidRPr="008B4809">
        <w:rPr>
          <w:rFonts w:ascii="Times New Roman" w:eastAsia="Times New Roman" w:hAnsi="Times New Roman" w:cs="Times New Roman"/>
          <w:color w:val="000000"/>
          <w:sz w:val="24"/>
          <w:szCs w:val="24"/>
        </w:rPr>
        <w:t>― </w:t>
      </w:r>
      <w:r w:rsidRPr="008B480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устанавливать тип наследования и характер проявления признака по заданной схеме родословной, применяя законы наследственности</w:t>
      </w:r>
      <w:r w:rsidRPr="008B4809">
        <w:rPr>
          <w:rFonts w:ascii="Times New Roman" w:eastAsia="Times New Roman" w:hAnsi="Times New Roman" w:cs="Times New Roman"/>
          <w:color w:val="000000"/>
          <w:sz w:val="24"/>
          <w:szCs w:val="24"/>
        </w:rPr>
        <w:t>; </w:t>
      </w:r>
    </w:p>
    <w:p w:rsidR="006F39F3" w:rsidRPr="00DE3DD6" w:rsidRDefault="008B4809" w:rsidP="00F232D7">
      <w:pPr>
        <w:shd w:val="clear" w:color="auto" w:fill="FFFFFF"/>
        <w:spacing w:after="0"/>
        <w:rPr>
          <w:rStyle w:val="c10"/>
          <w:rFonts w:ascii="Calibri" w:eastAsia="Times New Roman" w:hAnsi="Calibri" w:cs="Calibri"/>
          <w:color w:val="000000"/>
        </w:rPr>
      </w:pPr>
      <w:r w:rsidRPr="008B4809">
        <w:rPr>
          <w:rFonts w:ascii="Times New Roman" w:eastAsia="Times New Roman" w:hAnsi="Times New Roman" w:cs="Times New Roman"/>
          <w:color w:val="000000"/>
          <w:sz w:val="24"/>
          <w:szCs w:val="24"/>
        </w:rPr>
        <w:t>― </w:t>
      </w:r>
      <w:r w:rsidRPr="008B480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оценивать результаты взаимодействия человека и окружающей среды, прогнозировать возможные последствия деятельности человека для существования отдельных биологических объектов и целых природных сообществ. </w:t>
      </w:r>
    </w:p>
    <w:p w:rsidR="00DE3DD6" w:rsidRDefault="00DE3DD6" w:rsidP="00476E3E">
      <w:pPr>
        <w:pStyle w:val="c15"/>
        <w:shd w:val="clear" w:color="auto" w:fill="FFFFFF"/>
        <w:spacing w:before="0" w:beforeAutospacing="0" w:after="0" w:afterAutospacing="0" w:line="276" w:lineRule="auto"/>
        <w:rPr>
          <w:rStyle w:val="c10"/>
          <w:b/>
          <w:color w:val="000000"/>
        </w:rPr>
      </w:pPr>
    </w:p>
    <w:p w:rsidR="000C39E7" w:rsidRDefault="00DC6253" w:rsidP="00A21307">
      <w:pPr>
        <w:pStyle w:val="c15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  <w:r w:rsidRPr="002D661F">
        <w:rPr>
          <w:rStyle w:val="c10"/>
          <w:b/>
          <w:color w:val="000000"/>
        </w:rPr>
        <w:t xml:space="preserve">Содержание </w:t>
      </w:r>
      <w:r w:rsidR="00725559">
        <w:rPr>
          <w:rStyle w:val="c10"/>
          <w:b/>
          <w:color w:val="000000"/>
        </w:rPr>
        <w:t xml:space="preserve">учебного предмета </w:t>
      </w:r>
      <w:r w:rsidR="00A21307" w:rsidRPr="00A21307">
        <w:rPr>
          <w:b/>
        </w:rPr>
        <w:t>«Биология в мире наук» 10-11 класс</w:t>
      </w:r>
      <w:r w:rsidR="00A21307">
        <w:rPr>
          <w:b/>
        </w:rPr>
        <w:t>.</w:t>
      </w:r>
    </w:p>
    <w:p w:rsidR="00A21307" w:rsidRDefault="00A21307" w:rsidP="00A21307">
      <w:pPr>
        <w:pStyle w:val="c15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  <w:r>
        <w:rPr>
          <w:b/>
        </w:rPr>
        <w:t xml:space="preserve">                          </w:t>
      </w:r>
    </w:p>
    <w:p w:rsidR="00CE0D59" w:rsidRPr="002D661F" w:rsidRDefault="00CE0D59" w:rsidP="00A21307">
      <w:pPr>
        <w:pStyle w:val="c15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2D661F">
        <w:rPr>
          <w:rStyle w:val="c37"/>
          <w:b/>
          <w:bCs/>
          <w:color w:val="000000"/>
        </w:rPr>
        <w:t>Биология как комплекс наук о живой природе </w:t>
      </w:r>
    </w:p>
    <w:p w:rsidR="00A21307" w:rsidRDefault="00CE0D59" w:rsidP="00CF4D8A">
      <w:pPr>
        <w:rPr>
          <w:rStyle w:val="c10"/>
          <w:rFonts w:ascii="Times New Roman" w:hAnsi="Times New Roman" w:cs="Times New Roman"/>
          <w:color w:val="000000"/>
          <w:sz w:val="24"/>
          <w:szCs w:val="24"/>
        </w:rPr>
      </w:pPr>
      <w:r w:rsidRPr="00F82A05">
        <w:rPr>
          <w:rStyle w:val="c10"/>
          <w:rFonts w:ascii="Times New Roman" w:hAnsi="Times New Roman" w:cs="Times New Roman"/>
          <w:color w:val="000000"/>
          <w:sz w:val="24"/>
          <w:szCs w:val="24"/>
        </w:rPr>
        <w:t>Биология как комплексная наука, методы научного познания, используемые в биологии. </w:t>
      </w:r>
      <w:r w:rsidRPr="00F82A05">
        <w:rPr>
          <w:rStyle w:val="c10"/>
          <w:rFonts w:ascii="Times New Roman" w:hAnsi="Times New Roman" w:cs="Times New Roman"/>
          <w:iCs/>
          <w:color w:val="000000"/>
          <w:sz w:val="24"/>
          <w:szCs w:val="24"/>
        </w:rPr>
        <w:t>Современные направления в биологии.</w:t>
      </w:r>
      <w:r w:rsidRPr="00F82A05">
        <w:rPr>
          <w:rStyle w:val="c10"/>
          <w:rFonts w:ascii="Times New Roman" w:hAnsi="Times New Roman" w:cs="Times New Roman"/>
          <w:i/>
          <w:iCs/>
          <w:color w:val="000000"/>
          <w:sz w:val="24"/>
          <w:szCs w:val="24"/>
        </w:rPr>
        <w:t> </w:t>
      </w:r>
      <w:r w:rsidRPr="00F82A05">
        <w:rPr>
          <w:rStyle w:val="c10"/>
          <w:rFonts w:ascii="Times New Roman" w:hAnsi="Times New Roman" w:cs="Times New Roman"/>
          <w:color w:val="000000"/>
          <w:sz w:val="24"/>
          <w:szCs w:val="24"/>
        </w:rPr>
        <w:t>Роль биологии в формировании современной научной картины мира, практическое значение биологических знаний. Биологическ</w:t>
      </w:r>
      <w:r w:rsidR="00600725">
        <w:rPr>
          <w:rStyle w:val="c10"/>
          <w:rFonts w:ascii="Times New Roman" w:hAnsi="Times New Roman" w:cs="Times New Roman"/>
          <w:color w:val="000000"/>
          <w:sz w:val="24"/>
          <w:szCs w:val="24"/>
        </w:rPr>
        <w:t xml:space="preserve">ие системы как предмет изучения </w:t>
      </w:r>
      <w:r w:rsidRPr="00F82A05">
        <w:rPr>
          <w:rStyle w:val="c10"/>
          <w:rFonts w:ascii="Times New Roman" w:hAnsi="Times New Roman" w:cs="Times New Roman"/>
          <w:color w:val="000000"/>
          <w:sz w:val="24"/>
          <w:szCs w:val="24"/>
        </w:rPr>
        <w:t>биологии. </w:t>
      </w:r>
      <w:r w:rsidR="00A21307">
        <w:rPr>
          <w:rStyle w:val="c10"/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</w:p>
    <w:p w:rsidR="00AC56D4" w:rsidRDefault="00E52712" w:rsidP="00CF4D8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D661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Демонстрации: </w:t>
      </w:r>
      <w:r w:rsidRPr="002D661F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Схемы и таблицы, иллюстрирующие различные биологические системы и уровни организации живой природы.</w:t>
      </w:r>
      <w:r w:rsidR="00A21307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                                                                     </w:t>
      </w:r>
      <w:r w:rsidR="009E0D11">
        <w:rPr>
          <w:rFonts w:ascii="Times New Roman" w:hAnsi="Times New Roman" w:cs="Times New Roman"/>
          <w:b/>
          <w:sz w:val="24"/>
          <w:szCs w:val="24"/>
        </w:rPr>
        <w:t>Лабораторные работы:</w:t>
      </w:r>
      <w:r w:rsidR="00A213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6331" w:rsidRPr="009E0D11">
        <w:rPr>
          <w:rStyle w:val="c10"/>
          <w:rFonts w:ascii="Times New Roman" w:hAnsi="Times New Roman" w:cs="Times New Roman"/>
          <w:color w:val="000000"/>
          <w:sz w:val="24"/>
          <w:szCs w:val="24"/>
        </w:rPr>
        <w:t xml:space="preserve">Использование различных методов при изучении биологических объектов. Техника </w:t>
      </w:r>
      <w:proofErr w:type="spellStart"/>
      <w:r w:rsidR="00CD6331" w:rsidRPr="009E0D11">
        <w:rPr>
          <w:rStyle w:val="c10"/>
          <w:rFonts w:ascii="Times New Roman" w:hAnsi="Times New Roman" w:cs="Times New Roman"/>
          <w:color w:val="000000"/>
          <w:sz w:val="24"/>
          <w:szCs w:val="24"/>
        </w:rPr>
        <w:t>микроскопирования</w:t>
      </w:r>
      <w:proofErr w:type="spellEnd"/>
      <w:r w:rsidR="00CD6331" w:rsidRPr="009E0D11">
        <w:rPr>
          <w:rStyle w:val="c10"/>
          <w:rFonts w:ascii="Times New Roman" w:hAnsi="Times New Roman" w:cs="Times New Roman"/>
          <w:color w:val="000000"/>
          <w:sz w:val="24"/>
          <w:szCs w:val="24"/>
        </w:rPr>
        <w:t>. </w:t>
      </w:r>
      <w:r w:rsidR="00C07105" w:rsidRPr="009E0D11">
        <w:rPr>
          <w:rStyle w:val="c10"/>
          <w:rFonts w:ascii="Times New Roman" w:hAnsi="Times New Roman" w:cs="Times New Roman"/>
          <w:color w:val="000000"/>
          <w:sz w:val="24"/>
          <w:szCs w:val="24"/>
        </w:rPr>
        <w:t>Изучение клеток растений и животных под микроскопом на готовых микропрепаратах и их описание. </w:t>
      </w:r>
      <w:r w:rsidR="00C07105" w:rsidRPr="009E0D11">
        <w:rPr>
          <w:rFonts w:ascii="Times New Roman" w:hAnsi="Times New Roman" w:cs="Times New Roman"/>
          <w:color w:val="000000"/>
          <w:sz w:val="24"/>
          <w:szCs w:val="24"/>
        </w:rPr>
        <w:t>Механизмы </w:t>
      </w:r>
      <w:proofErr w:type="spellStart"/>
      <w:r w:rsidR="009E0D11">
        <w:rPr>
          <w:rFonts w:ascii="Times New Roman" w:hAnsi="Times New Roman" w:cs="Times New Roman"/>
          <w:color w:val="000000"/>
          <w:sz w:val="24"/>
          <w:szCs w:val="24"/>
        </w:rPr>
        <w:t>саморегуляции</w:t>
      </w:r>
      <w:proofErr w:type="spellEnd"/>
      <w:r w:rsidR="00C07105" w:rsidRPr="009E0D1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21307" w:rsidRDefault="00480425" w:rsidP="00CF4D8A">
      <w:pPr>
        <w:rPr>
          <w:rStyle w:val="c10"/>
          <w:rFonts w:ascii="Times New Roman" w:hAnsi="Times New Roman" w:cs="Times New Roman"/>
          <w:iCs/>
          <w:color w:val="000000"/>
          <w:sz w:val="24"/>
          <w:szCs w:val="24"/>
        </w:rPr>
      </w:pPr>
      <w:r w:rsidRPr="00AC56D4">
        <w:rPr>
          <w:rStyle w:val="c37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Структурные и функциональные основы жизни. </w:t>
      </w:r>
      <w:r w:rsidR="00600725" w:rsidRPr="00AC56D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Молекулярный уровень.</w:t>
      </w:r>
      <w:r w:rsidR="00A213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52712" w:rsidRPr="002D661F">
        <w:rPr>
          <w:rFonts w:ascii="Times New Roman" w:hAnsi="Times New Roman" w:cs="Times New Roman"/>
          <w:b/>
          <w:sz w:val="24"/>
          <w:szCs w:val="24"/>
        </w:rPr>
        <w:t xml:space="preserve">Химический состав клетки. </w:t>
      </w:r>
      <w:r w:rsidR="00CE0D59" w:rsidRPr="002D661F">
        <w:rPr>
          <w:rStyle w:val="c10"/>
          <w:rFonts w:ascii="Times New Roman" w:hAnsi="Times New Roman" w:cs="Times New Roman"/>
          <w:color w:val="000000"/>
          <w:sz w:val="24"/>
          <w:szCs w:val="24"/>
        </w:rPr>
        <w:t xml:space="preserve">Молекулярные основы жизни. Неорганические вещества, их значение. Органические вещества (углеводы, липиды, белки, нуклеиновые кислоты, АТФ) и их значение. </w:t>
      </w:r>
      <w:r w:rsidR="00CF4D8A">
        <w:rPr>
          <w:rStyle w:val="c10"/>
          <w:rFonts w:ascii="Times New Roman" w:hAnsi="Times New Roman" w:cs="Times New Roman"/>
          <w:color w:val="000000"/>
          <w:sz w:val="24"/>
          <w:szCs w:val="24"/>
        </w:rPr>
        <w:t xml:space="preserve">Ферменты-биокатализаторы. </w:t>
      </w:r>
      <w:r w:rsidR="00CE0D59" w:rsidRPr="002D661F">
        <w:rPr>
          <w:rStyle w:val="c10"/>
          <w:rFonts w:ascii="Times New Roman" w:hAnsi="Times New Roman" w:cs="Times New Roman"/>
          <w:color w:val="000000"/>
          <w:sz w:val="24"/>
          <w:szCs w:val="24"/>
        </w:rPr>
        <w:t>Биополимеры. </w:t>
      </w:r>
      <w:r w:rsidR="00CE0D59" w:rsidRPr="002D661F">
        <w:rPr>
          <w:rStyle w:val="c10"/>
          <w:rFonts w:ascii="Times New Roman" w:hAnsi="Times New Roman" w:cs="Times New Roman"/>
          <w:iCs/>
          <w:color w:val="000000"/>
          <w:sz w:val="24"/>
          <w:szCs w:val="24"/>
        </w:rPr>
        <w:t>Другие органические ве</w:t>
      </w:r>
      <w:r w:rsidR="00CF4D8A">
        <w:rPr>
          <w:rStyle w:val="c10"/>
          <w:rFonts w:ascii="Times New Roman" w:hAnsi="Times New Roman" w:cs="Times New Roman"/>
          <w:iCs/>
          <w:color w:val="000000"/>
          <w:sz w:val="24"/>
          <w:szCs w:val="24"/>
        </w:rPr>
        <w:t xml:space="preserve">щества клетки.  </w:t>
      </w:r>
      <w:proofErr w:type="spellStart"/>
      <w:r w:rsidR="00CF4D8A">
        <w:rPr>
          <w:rStyle w:val="c10"/>
          <w:rFonts w:ascii="Times New Roman" w:hAnsi="Times New Roman" w:cs="Times New Roman"/>
          <w:iCs/>
          <w:color w:val="000000"/>
          <w:sz w:val="24"/>
          <w:szCs w:val="24"/>
        </w:rPr>
        <w:t>Нанотехнологии</w:t>
      </w:r>
      <w:proofErr w:type="spellEnd"/>
      <w:r w:rsidR="00CF4D8A">
        <w:rPr>
          <w:rStyle w:val="c10"/>
          <w:rFonts w:ascii="Times New Roman" w:hAnsi="Times New Roman" w:cs="Times New Roman"/>
          <w:iCs/>
          <w:color w:val="000000"/>
          <w:sz w:val="24"/>
          <w:szCs w:val="24"/>
        </w:rPr>
        <w:t xml:space="preserve"> в </w:t>
      </w:r>
      <w:r w:rsidR="00CE0D59" w:rsidRPr="002D661F">
        <w:rPr>
          <w:rStyle w:val="c10"/>
          <w:rFonts w:ascii="Times New Roman" w:hAnsi="Times New Roman" w:cs="Times New Roman"/>
          <w:iCs/>
          <w:color w:val="000000"/>
          <w:sz w:val="24"/>
          <w:szCs w:val="24"/>
        </w:rPr>
        <w:t>биологии.</w:t>
      </w:r>
    </w:p>
    <w:p w:rsidR="00CD6331" w:rsidRPr="00AC56D4" w:rsidRDefault="00CD6331" w:rsidP="000C39E7">
      <w:pPr>
        <w:rPr>
          <w:rStyle w:val="c10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2D661F">
        <w:rPr>
          <w:rFonts w:ascii="Times New Roman" w:hAnsi="Times New Roman" w:cs="Times New Roman"/>
          <w:b/>
          <w:sz w:val="24"/>
          <w:szCs w:val="24"/>
        </w:rPr>
        <w:lastRenderedPageBreak/>
        <w:t>Лабораторные работы.</w:t>
      </w:r>
      <w:r w:rsidR="00A213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D2449">
        <w:rPr>
          <w:rStyle w:val="c10"/>
          <w:rFonts w:ascii="Times New Roman" w:hAnsi="Times New Roman" w:cs="Times New Roman"/>
          <w:color w:val="000000"/>
          <w:sz w:val="24"/>
          <w:szCs w:val="24"/>
        </w:rPr>
        <w:t xml:space="preserve">Обнаружение </w:t>
      </w:r>
      <w:r w:rsidR="00FD2449">
        <w:rPr>
          <w:rStyle w:val="c10"/>
          <w:rFonts w:ascii="Times New Roman" w:hAnsi="Times New Roman" w:cs="Times New Roman"/>
          <w:color w:val="000000"/>
          <w:sz w:val="24"/>
          <w:szCs w:val="24"/>
        </w:rPr>
        <w:t>липидов и</w:t>
      </w:r>
      <w:r w:rsidR="005101EB" w:rsidRPr="00FD2449">
        <w:rPr>
          <w:rStyle w:val="c10"/>
          <w:rFonts w:ascii="Times New Roman" w:hAnsi="Times New Roman" w:cs="Times New Roman"/>
          <w:color w:val="000000"/>
          <w:sz w:val="24"/>
          <w:szCs w:val="24"/>
        </w:rPr>
        <w:t xml:space="preserve"> углеводов </w:t>
      </w:r>
      <w:r w:rsidRPr="00FD2449">
        <w:rPr>
          <w:rStyle w:val="c10"/>
          <w:rFonts w:ascii="Times New Roman" w:hAnsi="Times New Roman" w:cs="Times New Roman"/>
          <w:color w:val="000000"/>
          <w:sz w:val="24"/>
          <w:szCs w:val="24"/>
        </w:rPr>
        <w:t>с помощью качественных реакций. </w:t>
      </w:r>
      <w:r w:rsidR="00FD2449" w:rsidRPr="00FD2449">
        <w:rPr>
          <w:rStyle w:val="c10"/>
          <w:rFonts w:ascii="Times New Roman" w:hAnsi="Times New Roman" w:cs="Times New Roman"/>
          <w:color w:val="000000"/>
          <w:sz w:val="24"/>
          <w:szCs w:val="24"/>
        </w:rPr>
        <w:t xml:space="preserve">Обнаружение </w:t>
      </w:r>
      <w:r w:rsidR="00FD2449">
        <w:rPr>
          <w:rStyle w:val="c10"/>
          <w:rFonts w:ascii="Times New Roman" w:hAnsi="Times New Roman" w:cs="Times New Roman"/>
          <w:color w:val="000000"/>
          <w:sz w:val="24"/>
          <w:szCs w:val="24"/>
        </w:rPr>
        <w:t xml:space="preserve">белков </w:t>
      </w:r>
      <w:r w:rsidR="00FD2449" w:rsidRPr="00FD2449">
        <w:rPr>
          <w:rStyle w:val="c10"/>
          <w:rFonts w:ascii="Times New Roman" w:hAnsi="Times New Roman" w:cs="Times New Roman"/>
          <w:color w:val="000000"/>
          <w:sz w:val="24"/>
          <w:szCs w:val="24"/>
        </w:rPr>
        <w:t>с помощью качественных реакций. </w:t>
      </w:r>
      <w:r w:rsidR="00CF4D8A" w:rsidRPr="005101EB">
        <w:rPr>
          <w:rStyle w:val="c10"/>
          <w:rFonts w:ascii="Times New Roman" w:hAnsi="Times New Roman" w:cs="Times New Roman"/>
          <w:color w:val="000000"/>
          <w:sz w:val="24"/>
          <w:szCs w:val="24"/>
        </w:rPr>
        <w:t>Изучение каталитической активности ферментов (на примере амилазы или каталазы).</w:t>
      </w:r>
    </w:p>
    <w:p w:rsidR="00B45CD2" w:rsidRPr="00B45CD2" w:rsidRDefault="00B45CD2" w:rsidP="00600725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B45CD2">
        <w:rPr>
          <w:b/>
          <w:bCs/>
          <w:color w:val="000000"/>
        </w:rPr>
        <w:t>Клеточный уровень</w:t>
      </w:r>
      <w:r w:rsidR="00600725">
        <w:rPr>
          <w:b/>
          <w:bCs/>
          <w:color w:val="000000"/>
        </w:rPr>
        <w:t>.</w:t>
      </w:r>
    </w:p>
    <w:p w:rsidR="00E52712" w:rsidRPr="002D661F" w:rsidRDefault="00E52712" w:rsidP="002D661F">
      <w:pPr>
        <w:pStyle w:val="1"/>
        <w:spacing w:line="276" w:lineRule="auto"/>
        <w:jc w:val="both"/>
        <w:rPr>
          <w:sz w:val="24"/>
          <w:szCs w:val="24"/>
        </w:rPr>
      </w:pPr>
      <w:r w:rsidRPr="002D661F">
        <w:rPr>
          <w:sz w:val="24"/>
          <w:szCs w:val="24"/>
        </w:rPr>
        <w:t xml:space="preserve">Структура и функции клетки.  </w:t>
      </w:r>
    </w:p>
    <w:p w:rsidR="00CE0D59" w:rsidRPr="002D661F" w:rsidRDefault="00CE0D59" w:rsidP="000C39E7">
      <w:pPr>
        <w:pStyle w:val="c1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2D661F">
        <w:rPr>
          <w:rStyle w:val="c10"/>
          <w:color w:val="000000"/>
        </w:rPr>
        <w:t xml:space="preserve">Цитология, методы цитологии. Роль клеточной теории в становлении современной </w:t>
      </w:r>
      <w:proofErr w:type="gramStart"/>
      <w:r w:rsidRPr="002D661F">
        <w:rPr>
          <w:rStyle w:val="c10"/>
          <w:color w:val="000000"/>
        </w:rPr>
        <w:t>естественно-научной</w:t>
      </w:r>
      <w:proofErr w:type="gramEnd"/>
      <w:r w:rsidRPr="002D661F">
        <w:rPr>
          <w:rStyle w:val="c10"/>
          <w:color w:val="000000"/>
        </w:rPr>
        <w:t xml:space="preserve"> картины мира. Клетки прокариот и эукариот. Основные части и органоиды клетки, их функции. </w:t>
      </w:r>
    </w:p>
    <w:p w:rsidR="00E52712" w:rsidRPr="002D661F" w:rsidRDefault="00CE0D59" w:rsidP="000C39E7">
      <w:pPr>
        <w:pStyle w:val="c1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2D661F">
        <w:rPr>
          <w:rStyle w:val="c10"/>
          <w:color w:val="000000"/>
        </w:rPr>
        <w:t>Вирусы ― неклеточная форма жизни, меры профилактики вирусных заболеваний. </w:t>
      </w:r>
    </w:p>
    <w:p w:rsidR="00A21307" w:rsidRPr="000C39E7" w:rsidRDefault="00E52712" w:rsidP="000C39E7">
      <w:pPr>
        <w:spacing w:after="0"/>
        <w:rPr>
          <w:rStyle w:val="c10"/>
          <w:rFonts w:ascii="Times New Roman" w:eastAsia="Times New Roman" w:hAnsi="Times New Roman" w:cs="Times New Roman"/>
          <w:sz w:val="24"/>
          <w:szCs w:val="24"/>
        </w:rPr>
      </w:pPr>
      <w:r w:rsidRPr="002D661F">
        <w:rPr>
          <w:rFonts w:ascii="Times New Roman" w:hAnsi="Times New Roman" w:cs="Times New Roman"/>
          <w:b/>
          <w:sz w:val="24"/>
          <w:szCs w:val="24"/>
        </w:rPr>
        <w:t xml:space="preserve">Обеспечение клеток энергией. </w:t>
      </w:r>
      <w:r w:rsidRPr="002D66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Жизнедеятельность клетки. Пластический обмен. Фотосинтез, хемосинтез. Биосинтез белка. Энергетический обмен. Хранение, передача и реализация наследственной информации в клетке. Генетический код. Ген, геном. </w:t>
      </w:r>
      <w:proofErr w:type="spellStart"/>
      <w:r w:rsidRPr="002D661F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2D661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еномика</w:t>
      </w:r>
      <w:proofErr w:type="spellEnd"/>
      <w:r w:rsidRPr="002D661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. Влияние </w:t>
      </w:r>
      <w:proofErr w:type="spellStart"/>
      <w:r w:rsidRPr="002D661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наркогенных</w:t>
      </w:r>
      <w:proofErr w:type="spellEnd"/>
      <w:r w:rsidRPr="002D661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веществ на процессы в клетке. </w:t>
      </w:r>
      <w:r w:rsidRPr="002D66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Клеточный цикл: интерфаза и деление. Митоз и мейоз, их значение. Соматические и половые клетки. </w:t>
      </w:r>
      <w:r w:rsidR="00A213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Pr="002D661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Демонстрации: </w:t>
      </w:r>
      <w:proofErr w:type="gramStart"/>
      <w:r w:rsidRPr="002D661F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Схемы, таблицы и пространственные модели, иллюстрирующие: строение молекул белков, молекулы ДНК, молекул РНК, </w:t>
      </w:r>
      <w:proofErr w:type="spellStart"/>
      <w:r w:rsidRPr="002D661F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прокариотической</w:t>
      </w:r>
      <w:proofErr w:type="spellEnd"/>
      <w:r w:rsidRPr="002D661F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клетки, клеток животных и растений, вирусов, хромосом; удвоение молекул ДНК; транскрипцию; генетический код; биосинтез белков; обмен веществ и превращения энергии в клетке; фотосинтез.</w:t>
      </w:r>
      <w:proofErr w:type="gramEnd"/>
      <w:r w:rsidR="00A21307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EA4BD7" w:rsidRPr="002D661F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Схемы, таблицы и учебные фильмы, иллюстр</w:t>
      </w:r>
      <w:r w:rsidR="00AC56D4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ирующие: деление клетки (митоз, </w:t>
      </w:r>
      <w:r w:rsidR="00EA4BD7" w:rsidRPr="002D661F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мейоз); </w:t>
      </w:r>
      <w:r w:rsidR="00A21307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</w:t>
      </w:r>
      <w:r w:rsidR="00CF4D8A">
        <w:rPr>
          <w:rFonts w:ascii="Times New Roman" w:hAnsi="Times New Roman" w:cs="Times New Roman"/>
          <w:b/>
          <w:sz w:val="24"/>
          <w:szCs w:val="24"/>
        </w:rPr>
        <w:t xml:space="preserve">Лабораторные работы: </w:t>
      </w:r>
      <w:r w:rsidR="00A9767E">
        <w:rPr>
          <w:rFonts w:ascii="Times New Roman" w:hAnsi="Times New Roman" w:cs="Times New Roman"/>
          <w:sz w:val="24"/>
          <w:szCs w:val="24"/>
        </w:rPr>
        <w:t>Выделение ДНК из ткани печени</w:t>
      </w:r>
      <w:r w:rsidR="00393334">
        <w:rPr>
          <w:rFonts w:ascii="Times New Roman" w:hAnsi="Times New Roman" w:cs="Times New Roman"/>
          <w:sz w:val="24"/>
          <w:szCs w:val="24"/>
        </w:rPr>
        <w:t xml:space="preserve">. </w:t>
      </w:r>
      <w:r w:rsidR="00A9767E" w:rsidRPr="005101EB">
        <w:rPr>
          <w:rStyle w:val="c10"/>
          <w:rFonts w:ascii="Times New Roman" w:hAnsi="Times New Roman" w:cs="Times New Roman"/>
          <w:color w:val="000000"/>
          <w:sz w:val="24"/>
          <w:szCs w:val="24"/>
        </w:rPr>
        <w:t>Сравнение строения клеток растен</w:t>
      </w:r>
      <w:r w:rsidR="00A9767E">
        <w:rPr>
          <w:rStyle w:val="c10"/>
          <w:rFonts w:ascii="Times New Roman" w:hAnsi="Times New Roman" w:cs="Times New Roman"/>
          <w:color w:val="000000"/>
          <w:sz w:val="24"/>
          <w:szCs w:val="24"/>
        </w:rPr>
        <w:t>ий, животных, грибов и бактерий под микроскопом на готовых микропрепаратах и их описание</w:t>
      </w:r>
      <w:r w:rsidR="00393334">
        <w:rPr>
          <w:rStyle w:val="c10"/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393334" w:rsidRPr="00393334">
        <w:rPr>
          <w:rStyle w:val="c10"/>
          <w:rFonts w:ascii="Times New Roman" w:hAnsi="Times New Roman" w:cs="Times New Roman"/>
          <w:color w:val="000000"/>
          <w:sz w:val="24"/>
          <w:szCs w:val="24"/>
        </w:rPr>
        <w:t xml:space="preserve">Приготовление, рассматривание и описание микропрепаратов клеток растений. </w:t>
      </w:r>
      <w:r w:rsidR="000C39E7" w:rsidRPr="003F28A7">
        <w:rPr>
          <w:rFonts w:ascii="Times New Roman" w:hAnsi="Times New Roman" w:cs="Times New Roman"/>
          <w:color w:val="000000"/>
          <w:sz w:val="24"/>
          <w:szCs w:val="24"/>
        </w:rPr>
        <w:t>Изучение движения цитоплазмы</w:t>
      </w:r>
      <w:r w:rsidR="000C39E7">
        <w:rPr>
          <w:rFonts w:ascii="Times New Roman" w:hAnsi="Times New Roman" w:cs="Times New Roman"/>
          <w:color w:val="000000"/>
          <w:sz w:val="24"/>
          <w:szCs w:val="24"/>
        </w:rPr>
        <w:t xml:space="preserve"> в клетках листа</w:t>
      </w:r>
      <w:r w:rsidR="000C39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39E7" w:rsidRPr="003F28A7">
        <w:rPr>
          <w:rFonts w:ascii="Times New Roman" w:eastAsia="Times New Roman" w:hAnsi="Times New Roman" w:cs="Times New Roman"/>
          <w:color w:val="000000"/>
          <w:sz w:val="24"/>
          <w:szCs w:val="24"/>
        </w:rPr>
        <w:t>элодеи</w:t>
      </w:r>
      <w:r w:rsidR="00393334" w:rsidRPr="00393334">
        <w:rPr>
          <w:rStyle w:val="c10"/>
          <w:rFonts w:ascii="Times New Roman" w:hAnsi="Times New Roman" w:cs="Times New Roman"/>
          <w:color w:val="000000"/>
          <w:sz w:val="24"/>
          <w:szCs w:val="24"/>
        </w:rPr>
        <w:t>.</w:t>
      </w:r>
      <w:r w:rsidR="0067185F">
        <w:rPr>
          <w:rStyle w:val="c10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07105" w:rsidRPr="005101EB">
        <w:rPr>
          <w:rStyle w:val="c10"/>
          <w:rFonts w:ascii="Times New Roman" w:hAnsi="Times New Roman" w:cs="Times New Roman"/>
          <w:color w:val="000000"/>
          <w:sz w:val="24"/>
          <w:szCs w:val="24"/>
        </w:rPr>
        <w:t xml:space="preserve">Изучение плазмолиза и </w:t>
      </w:r>
      <w:proofErr w:type="spellStart"/>
      <w:r w:rsidR="00C07105" w:rsidRPr="005101EB">
        <w:rPr>
          <w:rStyle w:val="c10"/>
          <w:rFonts w:ascii="Times New Roman" w:hAnsi="Times New Roman" w:cs="Times New Roman"/>
          <w:color w:val="000000"/>
          <w:sz w:val="24"/>
          <w:szCs w:val="24"/>
        </w:rPr>
        <w:t>деплазмолиза</w:t>
      </w:r>
      <w:proofErr w:type="spellEnd"/>
      <w:r w:rsidR="00C07105" w:rsidRPr="005101EB">
        <w:rPr>
          <w:rStyle w:val="c10"/>
          <w:rFonts w:ascii="Times New Roman" w:hAnsi="Times New Roman" w:cs="Times New Roman"/>
          <w:color w:val="000000"/>
          <w:sz w:val="24"/>
          <w:szCs w:val="24"/>
        </w:rPr>
        <w:t xml:space="preserve"> в клетках кожицы лука. </w:t>
      </w:r>
      <w:r w:rsidR="00CD6331" w:rsidRPr="00393334">
        <w:rPr>
          <w:rStyle w:val="c10"/>
          <w:rFonts w:ascii="Times New Roman" w:hAnsi="Times New Roman" w:cs="Times New Roman"/>
          <w:color w:val="000000"/>
          <w:sz w:val="24"/>
          <w:szCs w:val="24"/>
        </w:rPr>
        <w:t>Изучение строения половых клеток на готовых микропрепаратах. </w:t>
      </w:r>
    </w:p>
    <w:p w:rsidR="00600725" w:rsidRPr="00AC56D4" w:rsidRDefault="004F0D20" w:rsidP="000C39E7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AC56D4">
        <w:rPr>
          <w:rFonts w:ascii="Times New Roman" w:hAnsi="Times New Roman" w:cs="Times New Roman"/>
          <w:b/>
          <w:color w:val="000000"/>
          <w:sz w:val="24"/>
          <w:szCs w:val="24"/>
        </w:rPr>
        <w:t>Резерв – 4</w:t>
      </w:r>
      <w:r w:rsidR="009C5B81" w:rsidRPr="00AC56D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часа</w:t>
      </w:r>
    </w:p>
    <w:p w:rsidR="006068DE" w:rsidRDefault="00B45CD2" w:rsidP="00180D28">
      <w:pPr>
        <w:pStyle w:val="c14"/>
        <w:shd w:val="clear" w:color="auto" w:fill="FFFFFF"/>
        <w:spacing w:before="0" w:beforeAutospacing="0" w:after="0" w:afterAutospacing="0" w:line="276" w:lineRule="auto"/>
      </w:pPr>
      <w:r w:rsidRPr="00B45CD2">
        <w:rPr>
          <w:b/>
          <w:color w:val="000000"/>
        </w:rPr>
        <w:t>Организменный уровень</w:t>
      </w:r>
      <w:r w:rsidR="00180D28">
        <w:rPr>
          <w:b/>
          <w:color w:val="000000"/>
        </w:rPr>
        <w:t>. Организм</w:t>
      </w:r>
    </w:p>
    <w:p w:rsidR="006068DE" w:rsidRDefault="006068DE" w:rsidP="00476E3E">
      <w:pPr>
        <w:pStyle w:val="c14"/>
        <w:shd w:val="clear" w:color="auto" w:fill="FFFFFF"/>
        <w:spacing w:before="0" w:beforeAutospacing="0" w:after="0" w:afterAutospacing="0" w:line="276" w:lineRule="auto"/>
        <w:rPr>
          <w:b/>
          <w:color w:val="000000"/>
        </w:rPr>
      </w:pPr>
      <w:r>
        <w:t>Организм — единое целое</w:t>
      </w:r>
      <w:r w:rsidR="005C6B95">
        <w:t xml:space="preserve">. Жизнедеятельность организма. </w:t>
      </w:r>
      <w:r>
        <w:t>Регуляция функций организма, гомеостаз. Размножение организмов (бесполое и половое). Способы размножения у растений и животных. Индивидуальное развитие организма (онтогенез). Причины нарушений развития. Репродуктивное здоровье человека; последствия влияния алкоголя, никотина, наркотических веществ на эмбриональное развитие человека. Жизненные циклы разных групп организмов. Генетика, методы генетики. Генетическая терминология и символика. Законы наследственности Г. Менделя. Хромосомная теория наследственности. Определение пола. Сцепленное с полом наследование. Генетика человека. Наследственные заболевания человека и их предупреждение. Этические аспекты в области медицинской генетики. Генотип и среда. Ненаследственная изменчивость. Наследственная изменчивость. Мутации. Мутагены, их влияние на здоровье человека. Доместикация и селекция. Методы селекции. Биотехнология, её направления и перспективы развития. Биобезопасность.</w:t>
      </w:r>
    </w:p>
    <w:p w:rsidR="002C512C" w:rsidRPr="002D661F" w:rsidRDefault="002C512C" w:rsidP="00476E3E">
      <w:pPr>
        <w:pStyle w:val="c1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2D661F">
        <w:rPr>
          <w:b/>
          <w:bCs/>
        </w:rPr>
        <w:t xml:space="preserve">Демонстрация: </w:t>
      </w:r>
      <w:r w:rsidR="00EA4BD7" w:rsidRPr="002D661F">
        <w:rPr>
          <w:bCs/>
          <w:color w:val="000000" w:themeColor="text1"/>
          <w:shd w:val="clear" w:color="auto" w:fill="FFFFFF"/>
        </w:rPr>
        <w:t>Схемы, таблицы и учебные фильмы, иллюстрирующие: деление клетки (митоз, мейоз); формирование мужских и женских половых клеток; опло</w:t>
      </w:r>
      <w:r w:rsidR="0067185F">
        <w:rPr>
          <w:bCs/>
          <w:color w:val="000000" w:themeColor="text1"/>
          <w:shd w:val="clear" w:color="auto" w:fill="FFFFFF"/>
        </w:rPr>
        <w:t xml:space="preserve">дотворение у </w:t>
      </w:r>
      <w:r w:rsidR="0067185F">
        <w:rPr>
          <w:bCs/>
          <w:color w:val="000000" w:themeColor="text1"/>
          <w:shd w:val="clear" w:color="auto" w:fill="FFFFFF"/>
        </w:rPr>
        <w:lastRenderedPageBreak/>
        <w:t>растений и животных</w:t>
      </w:r>
      <w:r w:rsidR="00EA4BD7" w:rsidRPr="002D661F">
        <w:rPr>
          <w:bCs/>
          <w:color w:val="000000" w:themeColor="text1"/>
          <w:shd w:val="clear" w:color="auto" w:fill="FFFFFF"/>
        </w:rPr>
        <w:t>;</w:t>
      </w:r>
      <w:r w:rsidR="0067185F">
        <w:rPr>
          <w:bCs/>
          <w:color w:val="000000" w:themeColor="text1"/>
          <w:shd w:val="clear" w:color="auto" w:fill="FFFFFF"/>
        </w:rPr>
        <w:t xml:space="preserve"> </w:t>
      </w:r>
      <w:r w:rsidRPr="002D661F">
        <w:rPr>
          <w:color w:val="000000"/>
        </w:rPr>
        <w:t>живых растений и животных, гербарных экземпляров, коллекций, показывающих индивидуальную изменчивость и разнообразие сортов культурных растений и пород домашних жи</w:t>
      </w:r>
      <w:r w:rsidRPr="002D661F">
        <w:rPr>
          <w:color w:val="000000"/>
        </w:rPr>
        <w:softHyphen/>
        <w:t>вотных;</w:t>
      </w:r>
      <w:r w:rsidR="00A21307">
        <w:rPr>
          <w:color w:val="000000"/>
        </w:rPr>
        <w:t xml:space="preserve"> </w:t>
      </w:r>
      <w:r w:rsidRPr="002D661F">
        <w:rPr>
          <w:color w:val="000000"/>
        </w:rPr>
        <w:t>портретов известных селек</w:t>
      </w:r>
      <w:r w:rsidRPr="002D661F">
        <w:rPr>
          <w:color w:val="000000"/>
        </w:rPr>
        <w:softHyphen/>
        <w:t>ционеров, таблиц, фотографий, схем, фрагментов видеофильмов и компьютерных программ, иллю</w:t>
      </w:r>
      <w:r w:rsidRPr="002D661F">
        <w:rPr>
          <w:color w:val="000000"/>
        </w:rPr>
        <w:softHyphen/>
        <w:t>стрирующих результаты селекционной работы, ме</w:t>
      </w:r>
      <w:r w:rsidRPr="002D661F">
        <w:rPr>
          <w:color w:val="000000"/>
        </w:rPr>
        <w:softHyphen/>
        <w:t>тоды получения новых сортов растений и пород животных, функционирования микробиологиче</w:t>
      </w:r>
      <w:r w:rsidRPr="002D661F">
        <w:rPr>
          <w:color w:val="000000"/>
        </w:rPr>
        <w:softHyphen/>
        <w:t>ского производства, продуктов микробиологиче</w:t>
      </w:r>
      <w:r w:rsidRPr="002D661F">
        <w:rPr>
          <w:color w:val="000000"/>
        </w:rPr>
        <w:softHyphen/>
        <w:t>ского синтеза.</w:t>
      </w:r>
    </w:p>
    <w:p w:rsidR="00476E3E" w:rsidRDefault="002C512C" w:rsidP="00476E3E">
      <w:pPr>
        <w:pStyle w:val="c14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2"/>
          <w:szCs w:val="22"/>
        </w:rPr>
      </w:pPr>
      <w:r w:rsidRPr="002D661F">
        <w:rPr>
          <w:b/>
          <w:iCs/>
          <w:color w:val="000000"/>
        </w:rPr>
        <w:t>Лабораторная работа:</w:t>
      </w:r>
      <w:r w:rsidR="00A21307">
        <w:rPr>
          <w:b/>
          <w:iCs/>
          <w:color w:val="000000"/>
        </w:rPr>
        <w:t xml:space="preserve"> </w:t>
      </w:r>
      <w:r w:rsidR="00476E3E">
        <w:rPr>
          <w:rStyle w:val="c10"/>
          <w:color w:val="000000"/>
        </w:rPr>
        <w:t>Составление элементарных схем скрещивания. Решение генетических задач.</w:t>
      </w:r>
      <w:r w:rsidR="00A21307">
        <w:rPr>
          <w:rStyle w:val="c10"/>
          <w:color w:val="000000"/>
        </w:rPr>
        <w:t xml:space="preserve"> </w:t>
      </w:r>
      <w:r w:rsidR="00476E3E">
        <w:rPr>
          <w:rStyle w:val="c10"/>
          <w:color w:val="000000"/>
        </w:rPr>
        <w:t xml:space="preserve">Изучение результатов моногибридного и </w:t>
      </w:r>
      <w:proofErr w:type="spellStart"/>
      <w:r w:rsidR="00476E3E">
        <w:rPr>
          <w:rStyle w:val="c10"/>
          <w:color w:val="000000"/>
        </w:rPr>
        <w:t>дигибридного</w:t>
      </w:r>
      <w:proofErr w:type="spellEnd"/>
      <w:r w:rsidR="00476E3E">
        <w:rPr>
          <w:rStyle w:val="c10"/>
          <w:color w:val="000000"/>
        </w:rPr>
        <w:t xml:space="preserve"> скрещивания. Составление и анализ родословных человека.  </w:t>
      </w:r>
    </w:p>
    <w:p w:rsidR="00CD6331" w:rsidRPr="004A48C5" w:rsidRDefault="002C512C" w:rsidP="004A48C5">
      <w:pPr>
        <w:pStyle w:val="c14"/>
        <w:shd w:val="clear" w:color="auto" w:fill="FFFFFF"/>
        <w:spacing w:before="0" w:beforeAutospacing="0" w:after="0" w:afterAutospacing="0" w:line="276" w:lineRule="auto"/>
        <w:rPr>
          <w:bCs/>
          <w:iCs/>
          <w:color w:val="000000"/>
        </w:rPr>
      </w:pPr>
      <w:r w:rsidRPr="002D661F">
        <w:t>Изучение изменчивости, критериев вида, результатов искусственного отбора на сортах культурных растений</w:t>
      </w:r>
      <w:r w:rsidR="004A48C5">
        <w:t xml:space="preserve">. </w:t>
      </w:r>
      <w:r w:rsidR="004A48C5">
        <w:rPr>
          <w:rStyle w:val="c10"/>
          <w:color w:val="000000"/>
        </w:rPr>
        <w:t>Изучение изменчивости, построение вариационного ряда и вариационной кривой </w:t>
      </w:r>
      <w:r w:rsidR="004A48C5" w:rsidRPr="002D661F">
        <w:t>(на примере гербарных образцов, наборов семян, коллекции насекомых и т. п.);</w:t>
      </w:r>
    </w:p>
    <w:p w:rsidR="002C512C" w:rsidRPr="002D661F" w:rsidRDefault="002C512C" w:rsidP="002D661F">
      <w:pPr>
        <w:rPr>
          <w:rStyle w:val="c10"/>
          <w:rFonts w:ascii="Times New Roman" w:hAnsi="Times New Roman" w:cs="Times New Roman"/>
          <w:bCs/>
          <w:color w:val="000000"/>
          <w:sz w:val="24"/>
          <w:szCs w:val="24"/>
        </w:rPr>
      </w:pPr>
      <w:r w:rsidRPr="002D661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Контрольная работа</w:t>
      </w:r>
      <w:r w:rsidRPr="002D661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: </w:t>
      </w:r>
      <w:r w:rsidR="00EA4BD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Решение генетических задач. </w:t>
      </w:r>
      <w:r w:rsidRPr="002D661F">
        <w:rPr>
          <w:rFonts w:ascii="Times New Roman" w:hAnsi="Times New Roman" w:cs="Times New Roman"/>
          <w:sz w:val="24"/>
          <w:szCs w:val="24"/>
        </w:rPr>
        <w:t>Основы селекции и биотехнологии.</w:t>
      </w:r>
    </w:p>
    <w:p w:rsidR="00CE0D59" w:rsidRDefault="00B45CD2" w:rsidP="008C5A4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45C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Популяционно-видовой уровень</w:t>
      </w:r>
    </w:p>
    <w:p w:rsidR="002C512C" w:rsidRPr="00AC56D4" w:rsidRDefault="00C82424" w:rsidP="008C5A4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068DE">
        <w:rPr>
          <w:rFonts w:ascii="Times New Roman" w:hAnsi="Times New Roman" w:cs="Times New Roman"/>
          <w:sz w:val="24"/>
          <w:szCs w:val="24"/>
        </w:rPr>
        <w:t xml:space="preserve">Популяционно-видовой уровень: общая характеристика. </w:t>
      </w:r>
      <w:proofErr w:type="gramStart"/>
      <w:r w:rsidRPr="006068DE">
        <w:rPr>
          <w:rFonts w:ascii="Times New Roman" w:hAnsi="Times New Roman" w:cs="Times New Roman"/>
          <w:sz w:val="24"/>
          <w:szCs w:val="24"/>
        </w:rPr>
        <w:t xml:space="preserve">Виды и популяции </w:t>
      </w:r>
      <w:r w:rsidR="006068DE" w:rsidRPr="006068DE">
        <w:rPr>
          <w:rFonts w:ascii="Times New Roman" w:hAnsi="Times New Roman" w:cs="Times New Roman"/>
          <w:sz w:val="24"/>
          <w:szCs w:val="24"/>
        </w:rPr>
        <w:t>Вид, его критерии:</w:t>
      </w:r>
      <w:r w:rsidRPr="006068DE">
        <w:rPr>
          <w:rFonts w:ascii="Times New Roman" w:hAnsi="Times New Roman" w:cs="Times New Roman"/>
          <w:sz w:val="24"/>
          <w:szCs w:val="24"/>
        </w:rPr>
        <w:t xml:space="preserve"> морфологический, физиологический, экологический, географический, исторический</w:t>
      </w:r>
      <w:r w:rsidR="009C5B81" w:rsidRPr="006068D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068DE">
        <w:rPr>
          <w:rFonts w:ascii="Times New Roman" w:hAnsi="Times New Roman" w:cs="Times New Roman"/>
          <w:sz w:val="24"/>
          <w:szCs w:val="24"/>
        </w:rPr>
        <w:t xml:space="preserve"> Популяционная структура вида. Популяция. Показатели </w:t>
      </w:r>
      <w:r w:rsidR="00DD01D8" w:rsidRPr="006068DE">
        <w:rPr>
          <w:rFonts w:ascii="Times New Roman" w:hAnsi="Times New Roman" w:cs="Times New Roman"/>
          <w:color w:val="000000"/>
          <w:sz w:val="24"/>
          <w:szCs w:val="24"/>
        </w:rPr>
        <w:t>популя</w:t>
      </w:r>
      <w:r w:rsidR="00DD01D8" w:rsidRPr="006068DE">
        <w:rPr>
          <w:rFonts w:ascii="Times New Roman" w:hAnsi="Times New Roman" w:cs="Times New Roman"/>
          <w:color w:val="000000"/>
          <w:sz w:val="24"/>
          <w:szCs w:val="24"/>
        </w:rPr>
        <w:softHyphen/>
        <w:t>ции: обилие, плотность, рождаемость, смертность. Возрастная структура. Динамика популяции.</w:t>
      </w:r>
      <w:r w:rsidRPr="006068DE">
        <w:rPr>
          <w:rFonts w:ascii="Times New Roman" w:hAnsi="Times New Roman" w:cs="Times New Roman"/>
          <w:sz w:val="24"/>
          <w:szCs w:val="24"/>
        </w:rPr>
        <w:t xml:space="preserve"> Генетическая структура популяции. Свойства популяций</w:t>
      </w:r>
      <w:r w:rsidR="006068DE" w:rsidRPr="006068DE">
        <w:rPr>
          <w:rFonts w:ascii="Times New Roman" w:hAnsi="Times New Roman" w:cs="Times New Roman"/>
          <w:sz w:val="24"/>
          <w:szCs w:val="24"/>
        </w:rPr>
        <w:t>.</w:t>
      </w:r>
      <w:r w:rsidRPr="006068DE">
        <w:rPr>
          <w:rFonts w:ascii="Times New Roman" w:hAnsi="Times New Roman" w:cs="Times New Roman"/>
          <w:sz w:val="24"/>
          <w:szCs w:val="24"/>
        </w:rPr>
        <w:t xml:space="preserve"> Развитие эволюционных идей, эволюционная теория Чарлза Дарвина.</w:t>
      </w:r>
      <w:r w:rsidRPr="006068DE">
        <w:rPr>
          <w:rFonts w:ascii="Times New Roman" w:hAnsi="Times New Roman" w:cs="Times New Roman"/>
          <w:color w:val="000000"/>
          <w:sz w:val="24"/>
          <w:szCs w:val="24"/>
        </w:rPr>
        <w:t xml:space="preserve"> Роль эволюционной теории в формировании современной естественнонаучной картины мира.</w:t>
      </w:r>
      <w:r w:rsidR="00A213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068DE">
        <w:rPr>
          <w:rFonts w:ascii="Times New Roman" w:hAnsi="Times New Roman" w:cs="Times New Roman"/>
          <w:sz w:val="24"/>
          <w:szCs w:val="24"/>
        </w:rPr>
        <w:t xml:space="preserve">Синтетическая теория эволюции. Популяция — элементарная единица эволюции. Свидетельства эволюции живой природы Движущие силы (факторы) эволюции, их влияние на генофонд популяции Естественный отбор — направляющий фактор эволюции. </w:t>
      </w:r>
      <w:r w:rsidR="00DD01D8" w:rsidRPr="006068DE">
        <w:rPr>
          <w:rFonts w:ascii="Times New Roman" w:hAnsi="Times New Roman" w:cs="Times New Roman"/>
          <w:color w:val="000000"/>
          <w:sz w:val="24"/>
          <w:szCs w:val="24"/>
        </w:rPr>
        <w:t>Борьба за существование как основа естественного отбора.</w:t>
      </w:r>
      <w:r w:rsidR="00DD01D8" w:rsidRPr="006068DE">
        <w:rPr>
          <w:rFonts w:ascii="Times New Roman" w:hAnsi="Times New Roman" w:cs="Times New Roman"/>
          <w:sz w:val="24"/>
          <w:szCs w:val="24"/>
        </w:rPr>
        <w:t xml:space="preserve"> Формы борьбы за существование: меж - </w:t>
      </w:r>
      <w:proofErr w:type="gramStart"/>
      <w:r w:rsidR="00DD01D8" w:rsidRPr="006068DE">
        <w:rPr>
          <w:rFonts w:ascii="Times New Roman" w:hAnsi="Times New Roman" w:cs="Times New Roman"/>
          <w:sz w:val="24"/>
          <w:szCs w:val="24"/>
        </w:rPr>
        <w:t>внутривидовая</w:t>
      </w:r>
      <w:proofErr w:type="gramEnd"/>
      <w:r w:rsidR="00DD01D8" w:rsidRPr="006068DE">
        <w:rPr>
          <w:rFonts w:ascii="Times New Roman" w:hAnsi="Times New Roman" w:cs="Times New Roman"/>
          <w:sz w:val="24"/>
          <w:szCs w:val="24"/>
        </w:rPr>
        <w:t>, с неблагоприятными условиями среды.</w:t>
      </w:r>
      <w:r w:rsidR="00A21307">
        <w:rPr>
          <w:rFonts w:ascii="Times New Roman" w:hAnsi="Times New Roman" w:cs="Times New Roman"/>
          <w:sz w:val="24"/>
          <w:szCs w:val="24"/>
        </w:rPr>
        <w:t xml:space="preserve"> </w:t>
      </w:r>
      <w:r w:rsidRPr="006068DE">
        <w:rPr>
          <w:rFonts w:ascii="Times New Roman" w:hAnsi="Times New Roman" w:cs="Times New Roman"/>
          <w:sz w:val="24"/>
          <w:szCs w:val="24"/>
        </w:rPr>
        <w:t xml:space="preserve">Формы естественного отбора: </w:t>
      </w:r>
      <w:proofErr w:type="gramStart"/>
      <w:r w:rsidRPr="006068DE">
        <w:rPr>
          <w:rFonts w:ascii="Times New Roman" w:hAnsi="Times New Roman" w:cs="Times New Roman"/>
          <w:sz w:val="24"/>
          <w:szCs w:val="24"/>
        </w:rPr>
        <w:t>движущий</w:t>
      </w:r>
      <w:proofErr w:type="gramEnd"/>
      <w:r w:rsidRPr="006068DE">
        <w:rPr>
          <w:rFonts w:ascii="Times New Roman" w:hAnsi="Times New Roman" w:cs="Times New Roman"/>
          <w:sz w:val="24"/>
          <w:szCs w:val="24"/>
        </w:rPr>
        <w:t>, стабилизирующий и разрывающий (</w:t>
      </w:r>
      <w:proofErr w:type="spellStart"/>
      <w:r w:rsidRPr="006068DE">
        <w:rPr>
          <w:rFonts w:ascii="Times New Roman" w:hAnsi="Times New Roman" w:cs="Times New Roman"/>
          <w:sz w:val="24"/>
          <w:szCs w:val="24"/>
        </w:rPr>
        <w:t>дизруптивный</w:t>
      </w:r>
      <w:proofErr w:type="spellEnd"/>
      <w:r w:rsidRPr="006068DE">
        <w:rPr>
          <w:rFonts w:ascii="Times New Roman" w:hAnsi="Times New Roman" w:cs="Times New Roman"/>
          <w:sz w:val="24"/>
          <w:szCs w:val="24"/>
        </w:rPr>
        <w:t>). Изменения генофонда, вызываемые естественным отбором. Адаптации как результат действия естественног</w:t>
      </w:r>
      <w:r w:rsidR="006068DE" w:rsidRPr="006068DE">
        <w:rPr>
          <w:rFonts w:ascii="Times New Roman" w:hAnsi="Times New Roman" w:cs="Times New Roman"/>
          <w:sz w:val="24"/>
          <w:szCs w:val="24"/>
        </w:rPr>
        <w:t xml:space="preserve">о отбора </w:t>
      </w:r>
      <w:proofErr w:type="spellStart"/>
      <w:r w:rsidR="006068DE" w:rsidRPr="00AC56D4">
        <w:rPr>
          <w:rFonts w:ascii="Times New Roman" w:hAnsi="Times New Roman" w:cs="Times New Roman"/>
          <w:sz w:val="24"/>
          <w:szCs w:val="24"/>
        </w:rPr>
        <w:t>Микроэволюция</w:t>
      </w:r>
      <w:proofErr w:type="spellEnd"/>
      <w:r w:rsidR="006068DE" w:rsidRPr="00AC56D4">
        <w:rPr>
          <w:rFonts w:ascii="Times New Roman" w:hAnsi="Times New Roman" w:cs="Times New Roman"/>
          <w:sz w:val="24"/>
          <w:szCs w:val="24"/>
        </w:rPr>
        <w:t xml:space="preserve"> и макро</w:t>
      </w:r>
      <w:r w:rsidRPr="00AC56D4">
        <w:rPr>
          <w:rFonts w:ascii="Times New Roman" w:hAnsi="Times New Roman" w:cs="Times New Roman"/>
          <w:sz w:val="24"/>
          <w:szCs w:val="24"/>
        </w:rPr>
        <w:t>эволюция. Направления эволюции</w:t>
      </w:r>
      <w:r w:rsidR="006068DE" w:rsidRPr="00AC56D4">
        <w:rPr>
          <w:rFonts w:ascii="Times New Roman" w:hAnsi="Times New Roman" w:cs="Times New Roman"/>
          <w:sz w:val="24"/>
          <w:szCs w:val="24"/>
        </w:rPr>
        <w:t>.</w:t>
      </w:r>
      <w:r w:rsidRPr="00AC56D4">
        <w:rPr>
          <w:rFonts w:ascii="Times New Roman" w:hAnsi="Times New Roman" w:cs="Times New Roman"/>
          <w:sz w:val="24"/>
          <w:szCs w:val="24"/>
        </w:rPr>
        <w:t xml:space="preserve"> Биологический прогресс и биологический регресс.</w:t>
      </w:r>
      <w:r w:rsidR="00A21307">
        <w:rPr>
          <w:rFonts w:ascii="Times New Roman" w:hAnsi="Times New Roman" w:cs="Times New Roman"/>
          <w:sz w:val="24"/>
          <w:szCs w:val="24"/>
        </w:rPr>
        <w:t xml:space="preserve"> </w:t>
      </w:r>
      <w:r w:rsidRPr="00AC56D4">
        <w:rPr>
          <w:rFonts w:ascii="Times New Roman" w:hAnsi="Times New Roman" w:cs="Times New Roman"/>
          <w:sz w:val="24"/>
          <w:szCs w:val="24"/>
        </w:rPr>
        <w:t>Направления макроэволюции: биологические прогресс и регресс. Пути достижения биологического прогресса: ароморфоз, идиоадаптация, дегенерация</w:t>
      </w:r>
      <w:r w:rsidR="00AC56D4" w:rsidRPr="00AC56D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AC56D4">
        <w:rPr>
          <w:rFonts w:ascii="Times New Roman" w:hAnsi="Times New Roman" w:cs="Times New Roman"/>
          <w:sz w:val="24"/>
          <w:szCs w:val="24"/>
        </w:rPr>
        <w:t xml:space="preserve">Многообразие организмов как результат эволюции. </w:t>
      </w:r>
      <w:r w:rsidR="006068DE" w:rsidRPr="00AC56D4">
        <w:rPr>
          <w:rFonts w:ascii="Times New Roman" w:hAnsi="Times New Roman" w:cs="Times New Roman"/>
          <w:sz w:val="24"/>
          <w:szCs w:val="24"/>
        </w:rPr>
        <w:t>Принципы классификации, систематика</w:t>
      </w:r>
      <w:r w:rsidRPr="00AC56D4">
        <w:rPr>
          <w:rFonts w:ascii="Times New Roman" w:hAnsi="Times New Roman" w:cs="Times New Roman"/>
          <w:sz w:val="24"/>
          <w:szCs w:val="24"/>
        </w:rPr>
        <w:t>. Систематические группы растений и животных</w:t>
      </w:r>
      <w:r w:rsidR="00AC56D4">
        <w:rPr>
          <w:rFonts w:ascii="Times New Roman" w:hAnsi="Times New Roman" w:cs="Times New Roman"/>
          <w:sz w:val="24"/>
          <w:szCs w:val="24"/>
        </w:rPr>
        <w:t>.</w:t>
      </w:r>
      <w:r w:rsidR="00A21307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proofErr w:type="gramStart"/>
      <w:r w:rsidR="002C512C" w:rsidRPr="002D661F">
        <w:rPr>
          <w:rFonts w:ascii="Times New Roman" w:hAnsi="Times New Roman" w:cs="Times New Roman"/>
          <w:b/>
          <w:bCs/>
          <w:sz w:val="24"/>
          <w:szCs w:val="24"/>
        </w:rPr>
        <w:t xml:space="preserve">Демонстрация: </w:t>
      </w:r>
      <w:r w:rsidR="002C512C" w:rsidRPr="002D661F">
        <w:rPr>
          <w:rFonts w:ascii="Times New Roman" w:hAnsi="Times New Roman" w:cs="Times New Roman"/>
          <w:color w:val="000000"/>
          <w:sz w:val="24"/>
          <w:szCs w:val="24"/>
        </w:rPr>
        <w:t>таблиц, схем, иллюстрирующих результаты приспособленности организмов к среде обитания и результаты видообразования, а также иллюстрирующих процессы видообразования и со</w:t>
      </w:r>
      <w:r w:rsidR="002C512C" w:rsidRPr="002D661F">
        <w:rPr>
          <w:rFonts w:ascii="Times New Roman" w:hAnsi="Times New Roman" w:cs="Times New Roman"/>
          <w:color w:val="000000"/>
          <w:sz w:val="24"/>
          <w:szCs w:val="24"/>
        </w:rPr>
        <w:softHyphen/>
        <w:t>отношение путей прогр</w:t>
      </w:r>
      <w:r w:rsidR="00CF2E47">
        <w:rPr>
          <w:rFonts w:ascii="Times New Roman" w:hAnsi="Times New Roman" w:cs="Times New Roman"/>
          <w:color w:val="000000"/>
          <w:sz w:val="24"/>
          <w:szCs w:val="24"/>
        </w:rPr>
        <w:t xml:space="preserve">ессивной биологической эволюции, </w:t>
      </w:r>
      <w:r w:rsidR="002C512C" w:rsidRPr="002D661F">
        <w:rPr>
          <w:rFonts w:ascii="Times New Roman" w:hAnsi="Times New Roman" w:cs="Times New Roman"/>
          <w:sz w:val="24"/>
          <w:szCs w:val="24"/>
        </w:rPr>
        <w:t>возникновение и многообразие приспособлений у растений (на примере кактусов, орхидей, лиан и т. п.) и животных (на примере дарвиновых вьюрков); образование новых видов в природе;</w:t>
      </w:r>
      <w:r w:rsidR="00A21307">
        <w:rPr>
          <w:rFonts w:ascii="Times New Roman" w:hAnsi="Times New Roman" w:cs="Times New Roman"/>
          <w:sz w:val="24"/>
          <w:szCs w:val="24"/>
        </w:rPr>
        <w:t xml:space="preserve"> </w:t>
      </w:r>
      <w:r w:rsidR="002C512C" w:rsidRPr="002D661F">
        <w:rPr>
          <w:rFonts w:ascii="Times New Roman" w:hAnsi="Times New Roman" w:cs="Times New Roman"/>
          <w:sz w:val="24"/>
          <w:szCs w:val="24"/>
        </w:rPr>
        <w:t>эволюцию растительного мира;</w:t>
      </w:r>
      <w:proofErr w:type="gramEnd"/>
      <w:r w:rsidR="002C512C" w:rsidRPr="002D661F">
        <w:rPr>
          <w:rFonts w:ascii="Times New Roman" w:hAnsi="Times New Roman" w:cs="Times New Roman"/>
          <w:sz w:val="24"/>
          <w:szCs w:val="24"/>
        </w:rPr>
        <w:t xml:space="preserve"> эволюцию животного мира; редкие и исчезающие виды;</w:t>
      </w:r>
      <w:r w:rsidR="00A213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2C512C" w:rsidRPr="00CF2E47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Лабораторные работы: </w:t>
      </w:r>
      <w:r w:rsidR="005101EB" w:rsidRPr="00CF2E47">
        <w:rPr>
          <w:rStyle w:val="c10"/>
          <w:rFonts w:ascii="Times New Roman" w:hAnsi="Times New Roman" w:cs="Times New Roman"/>
          <w:color w:val="000000"/>
          <w:sz w:val="24"/>
          <w:szCs w:val="24"/>
        </w:rPr>
        <w:t xml:space="preserve">Сравнение видов по морфологическому критерию </w:t>
      </w:r>
      <w:r w:rsidR="002C512C" w:rsidRPr="00CF2E47">
        <w:rPr>
          <w:rFonts w:ascii="Times New Roman" w:hAnsi="Times New Roman" w:cs="Times New Roman"/>
          <w:sz w:val="24"/>
          <w:szCs w:val="24"/>
        </w:rPr>
        <w:t xml:space="preserve">(на примере </w:t>
      </w:r>
      <w:r w:rsidR="002C512C" w:rsidRPr="00CF2E47">
        <w:rPr>
          <w:rFonts w:ascii="Times New Roman" w:hAnsi="Times New Roman" w:cs="Times New Roman"/>
          <w:sz w:val="24"/>
          <w:szCs w:val="24"/>
        </w:rPr>
        <w:lastRenderedPageBreak/>
        <w:t>гербарных образцов)</w:t>
      </w:r>
      <w:r w:rsidR="002C512C" w:rsidRPr="00CF2E4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;</w:t>
      </w:r>
      <w:r w:rsidR="00A2130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="00A213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      Ко</w:t>
      </w:r>
      <w:r w:rsidR="002C512C" w:rsidRPr="002D661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нтрольная работа: </w:t>
      </w:r>
      <w:r w:rsidR="002C512C" w:rsidRPr="002D661F">
        <w:rPr>
          <w:rFonts w:ascii="Times New Roman" w:hAnsi="Times New Roman" w:cs="Times New Roman"/>
          <w:bCs/>
          <w:color w:val="000000"/>
          <w:sz w:val="24"/>
          <w:szCs w:val="24"/>
        </w:rPr>
        <w:t>Основы учения об эволюции</w:t>
      </w:r>
    </w:p>
    <w:p w:rsidR="00C82424" w:rsidRPr="00AC56D4" w:rsidRDefault="00180D28" w:rsidP="00C82424">
      <w:pPr>
        <w:pStyle w:val="c14"/>
        <w:shd w:val="clear" w:color="auto" w:fill="FFFFFF"/>
        <w:spacing w:before="0" w:beforeAutospacing="0" w:after="0" w:afterAutospacing="0" w:line="276" w:lineRule="auto"/>
        <w:rPr>
          <w:b/>
        </w:rPr>
      </w:pPr>
      <w:r>
        <w:rPr>
          <w:b/>
        </w:rPr>
        <w:t xml:space="preserve">Организмы и окружающая среда. </w:t>
      </w:r>
      <w:proofErr w:type="spellStart"/>
      <w:r w:rsidRPr="00B45CD2">
        <w:rPr>
          <w:b/>
          <w:color w:val="000000"/>
        </w:rPr>
        <w:t>Экосистемный</w:t>
      </w:r>
      <w:proofErr w:type="spellEnd"/>
      <w:r w:rsidRPr="00B45CD2">
        <w:rPr>
          <w:b/>
          <w:color w:val="000000"/>
        </w:rPr>
        <w:t xml:space="preserve"> уровень</w:t>
      </w:r>
      <w:r>
        <w:rPr>
          <w:b/>
          <w:color w:val="000000"/>
        </w:rPr>
        <w:t xml:space="preserve">. </w:t>
      </w:r>
      <w:proofErr w:type="spellStart"/>
      <w:r w:rsidR="00C82424">
        <w:t>Экосистемный</w:t>
      </w:r>
      <w:proofErr w:type="spellEnd"/>
      <w:r w:rsidR="00C82424">
        <w:t xml:space="preserve"> уровень: общая характеристика. Среда обитания организмов. Экологические факторы и их влияние на организмы. Толерантность и адаптация. Приспособления организмов к действию экологических факторов</w:t>
      </w:r>
    </w:p>
    <w:p w:rsidR="00C82424" w:rsidRDefault="00C82424" w:rsidP="00C82424">
      <w:pPr>
        <w:pStyle w:val="c14"/>
        <w:shd w:val="clear" w:color="auto" w:fill="FFFFFF"/>
        <w:spacing w:before="0" w:beforeAutospacing="0" w:after="0" w:afterAutospacing="0" w:line="276" w:lineRule="auto"/>
      </w:pPr>
      <w:r>
        <w:t xml:space="preserve">Биоценоз. Экосистема. </w:t>
      </w:r>
      <w:r w:rsidR="00180D28">
        <w:t>Разнообразие экосистем</w:t>
      </w:r>
      <w:r>
        <w:t xml:space="preserve">. Биогеоценоз. Искусственные экосистемы. </w:t>
      </w:r>
      <w:r w:rsidR="00DD01D8" w:rsidRPr="00DD01D8">
        <w:rPr>
          <w:color w:val="000000"/>
        </w:rPr>
        <w:t>Агробиоценоз.</w:t>
      </w:r>
      <w:r w:rsidR="00A21307">
        <w:rPr>
          <w:color w:val="000000"/>
        </w:rPr>
        <w:t xml:space="preserve"> </w:t>
      </w:r>
      <w:r>
        <w:t xml:space="preserve">Экосистемы городов. Пищевые связи в экосистеме. Пространственная структура экосистемы. Разнообразие экосистем. Взаимоотношения популяций разных видов в экосистеме. Круговорот веществ и поток энергии в экосистеме. Устойчивость и динамика экосистем. Последствия влияния деятельности человека на экосистемы. Сохранение </w:t>
      </w:r>
      <w:proofErr w:type="spellStart"/>
      <w:r>
        <w:t>биоразнообразиякак</w:t>
      </w:r>
      <w:proofErr w:type="spellEnd"/>
      <w:r>
        <w:t xml:space="preserve"> основа устойчивости экосистемы</w:t>
      </w:r>
    </w:p>
    <w:p w:rsidR="00C82424" w:rsidRDefault="00C82424" w:rsidP="00C82424">
      <w:pPr>
        <w:pStyle w:val="c14"/>
        <w:shd w:val="clear" w:color="auto" w:fill="FFFFFF"/>
        <w:spacing w:before="0" w:beforeAutospacing="0" w:after="0" w:afterAutospacing="0" w:line="276" w:lineRule="auto"/>
      </w:pPr>
      <w:r>
        <w:t xml:space="preserve">Экологические взаимодействия организмов в экосистеме. </w:t>
      </w:r>
      <w:r w:rsidR="00DD01D8" w:rsidRPr="00DD01D8">
        <w:rPr>
          <w:color w:val="000000"/>
        </w:rPr>
        <w:t xml:space="preserve">Нейтрализм. </w:t>
      </w:r>
      <w:proofErr w:type="spellStart"/>
      <w:r w:rsidR="00DD01D8" w:rsidRPr="00DD01D8">
        <w:rPr>
          <w:color w:val="000000"/>
        </w:rPr>
        <w:t>Аменсализм</w:t>
      </w:r>
      <w:proofErr w:type="spellEnd"/>
      <w:r w:rsidR="00DD01D8" w:rsidRPr="00DD01D8">
        <w:rPr>
          <w:color w:val="000000"/>
        </w:rPr>
        <w:t xml:space="preserve">. Комменсализм. </w:t>
      </w:r>
      <w:proofErr w:type="spellStart"/>
      <w:r w:rsidR="00DD01D8" w:rsidRPr="00DD01D8">
        <w:rPr>
          <w:color w:val="000000"/>
        </w:rPr>
        <w:t>Протокооперация</w:t>
      </w:r>
      <w:proofErr w:type="spellEnd"/>
      <w:r w:rsidR="00DD01D8" w:rsidRPr="00DD01D8">
        <w:rPr>
          <w:color w:val="000000"/>
        </w:rPr>
        <w:t>. Мутуализм. Симбиоз. Хищничество. Паразитизм. Конкуренция. Конкурентные взаимо</w:t>
      </w:r>
      <w:r w:rsidR="00DD01D8" w:rsidRPr="00DD01D8">
        <w:rPr>
          <w:color w:val="000000"/>
        </w:rPr>
        <w:softHyphen/>
        <w:t>действия.</w:t>
      </w:r>
      <w:r w:rsidR="00A21307">
        <w:rPr>
          <w:color w:val="000000"/>
        </w:rPr>
        <w:t xml:space="preserve"> </w:t>
      </w:r>
      <w:r>
        <w:t>Экологическая ниша. Закон конкурентного исключения</w:t>
      </w:r>
    </w:p>
    <w:p w:rsidR="00C82424" w:rsidRDefault="008C5A40" w:rsidP="00C82424">
      <w:pPr>
        <w:pStyle w:val="c14"/>
        <w:shd w:val="clear" w:color="auto" w:fill="FFFFFF"/>
        <w:spacing w:before="0" w:beforeAutospacing="0" w:after="0" w:afterAutospacing="0" w:line="276" w:lineRule="auto"/>
      </w:pPr>
      <w:r>
        <w:t>Видовая и пространствен</w:t>
      </w:r>
      <w:r w:rsidR="00C82424">
        <w:t>ная структуры экосистемы. Трофическая структура экосистемы</w:t>
      </w:r>
    </w:p>
    <w:p w:rsidR="00C82424" w:rsidRDefault="00C82424" w:rsidP="00C82424">
      <w:pPr>
        <w:pStyle w:val="c14"/>
        <w:shd w:val="clear" w:color="auto" w:fill="FFFFFF"/>
        <w:spacing w:before="0" w:beforeAutospacing="0" w:after="0" w:afterAutospacing="0" w:line="276" w:lineRule="auto"/>
      </w:pPr>
      <w:r>
        <w:t xml:space="preserve">Обмен веществом и энергией в экосистеме. Пищевые связи в экосистеме. Типы пищевых цепей. </w:t>
      </w:r>
      <w:r w:rsidR="00DD01D8" w:rsidRPr="00DD01D8">
        <w:rPr>
          <w:color w:val="000000"/>
        </w:rPr>
        <w:t>Экологические пирамиды. Пирамида биомассы. Пирамида численности. Проду</w:t>
      </w:r>
      <w:r w:rsidR="00DD01D8" w:rsidRPr="00DD01D8">
        <w:rPr>
          <w:color w:val="000000"/>
        </w:rPr>
        <w:softHyphen/>
        <w:t xml:space="preserve">центы. </w:t>
      </w:r>
      <w:proofErr w:type="spellStart"/>
      <w:r w:rsidR="00DD01D8" w:rsidRPr="00DD01D8">
        <w:rPr>
          <w:color w:val="000000"/>
        </w:rPr>
        <w:t>Консументы</w:t>
      </w:r>
      <w:proofErr w:type="spellEnd"/>
      <w:r w:rsidR="00DD01D8" w:rsidRPr="00DD01D8">
        <w:rPr>
          <w:color w:val="000000"/>
        </w:rPr>
        <w:t xml:space="preserve">. </w:t>
      </w:r>
      <w:proofErr w:type="spellStart"/>
      <w:r w:rsidR="00DD01D8" w:rsidRPr="00DD01D8">
        <w:rPr>
          <w:color w:val="000000"/>
        </w:rPr>
        <w:t>Редуценты</w:t>
      </w:r>
      <w:proofErr w:type="spellEnd"/>
      <w:r w:rsidR="00DD01D8" w:rsidRPr="00DD01D8">
        <w:rPr>
          <w:color w:val="000000"/>
        </w:rPr>
        <w:t xml:space="preserve">.  </w:t>
      </w:r>
      <w:r>
        <w:t>Правило экологической пирамиды</w:t>
      </w:r>
    </w:p>
    <w:p w:rsidR="006B14DD" w:rsidRDefault="006B14DD" w:rsidP="00C82424">
      <w:pPr>
        <w:pStyle w:val="c14"/>
        <w:shd w:val="clear" w:color="auto" w:fill="FFFFFF"/>
        <w:spacing w:before="0" w:beforeAutospacing="0" w:after="0" w:afterAutospacing="0" w:line="276" w:lineRule="auto"/>
      </w:pPr>
      <w:r>
        <w:t>Особенности переноса энергии в экосистеме. Экологическая сукцессия и её значение. Стадии сукцессии. Последствия влияния деятельности человека на экосистемы</w:t>
      </w:r>
    </w:p>
    <w:p w:rsidR="002C512C" w:rsidRPr="002D661F" w:rsidRDefault="002C512C" w:rsidP="002D661F">
      <w:pPr>
        <w:pStyle w:val="aa"/>
        <w:tabs>
          <w:tab w:val="left" w:pos="1848"/>
        </w:tabs>
        <w:spacing w:line="276" w:lineRule="auto"/>
        <w:rPr>
          <w:rFonts w:ascii="Times New Roman" w:hAnsi="Times New Roman"/>
          <w:sz w:val="24"/>
          <w:szCs w:val="24"/>
        </w:rPr>
      </w:pPr>
      <w:r w:rsidRPr="002D661F">
        <w:rPr>
          <w:rFonts w:ascii="Times New Roman" w:hAnsi="Times New Roman"/>
          <w:b/>
          <w:color w:val="000000"/>
          <w:sz w:val="24"/>
          <w:szCs w:val="24"/>
        </w:rPr>
        <w:t>Демонстрация</w:t>
      </w:r>
      <w:r w:rsidR="00AC56D4">
        <w:rPr>
          <w:rFonts w:ascii="Times New Roman" w:hAnsi="Times New Roman"/>
          <w:b/>
          <w:color w:val="000000"/>
          <w:sz w:val="24"/>
          <w:szCs w:val="24"/>
        </w:rPr>
        <w:t>:</w:t>
      </w:r>
      <w:r w:rsidR="00A21307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2D661F">
        <w:rPr>
          <w:rFonts w:ascii="Times New Roman" w:hAnsi="Times New Roman"/>
          <w:color w:val="000000"/>
          <w:sz w:val="24"/>
          <w:szCs w:val="24"/>
        </w:rPr>
        <w:t>коллекций, гербариев, живых организмов, моделей, аппликаций; схем, отражающих структуру биосферы и ее отдельные части, круговороты веществ в биосфере; примеров различных видов биотических взаимоотношений; карт, отражающих распространенность основных биомов суши; видеофильмов о структуре сообществ, экосистем и биосферы, приспособленности организмов к среде и действию экологических факторов; о типах биотических взаимоотношений; портретов ученых – экологов и их биографий,</w:t>
      </w:r>
      <w:r w:rsidR="00A2130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661F">
        <w:rPr>
          <w:rFonts w:ascii="Times New Roman" w:hAnsi="Times New Roman"/>
          <w:sz w:val="24"/>
          <w:szCs w:val="24"/>
        </w:rPr>
        <w:t>фрагменты видео</w:t>
      </w:r>
      <w:r w:rsidR="008C5A40">
        <w:rPr>
          <w:rFonts w:ascii="Times New Roman" w:hAnsi="Times New Roman"/>
          <w:sz w:val="24"/>
          <w:szCs w:val="24"/>
        </w:rPr>
        <w:t>фильмов и компьютерных программ.</w:t>
      </w:r>
    </w:p>
    <w:p w:rsidR="005101EB" w:rsidRPr="008C5A40" w:rsidRDefault="002C512C" w:rsidP="008C5A40">
      <w:pPr>
        <w:pStyle w:val="c14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2"/>
          <w:szCs w:val="22"/>
        </w:rPr>
      </w:pPr>
      <w:r w:rsidRPr="002D661F">
        <w:rPr>
          <w:b/>
          <w:iCs/>
          <w:color w:val="000000"/>
        </w:rPr>
        <w:t>Лабораторные</w:t>
      </w:r>
      <w:r w:rsidR="0067185F">
        <w:rPr>
          <w:b/>
          <w:iCs/>
          <w:color w:val="000000"/>
        </w:rPr>
        <w:t xml:space="preserve"> </w:t>
      </w:r>
      <w:r w:rsidRPr="002D661F">
        <w:rPr>
          <w:b/>
          <w:iCs/>
          <w:color w:val="000000"/>
        </w:rPr>
        <w:t>работы:</w:t>
      </w:r>
      <w:r w:rsidR="00A21307">
        <w:rPr>
          <w:b/>
          <w:iCs/>
          <w:color w:val="000000"/>
        </w:rPr>
        <w:t xml:space="preserve"> </w:t>
      </w:r>
      <w:r w:rsidR="008C5A40">
        <w:rPr>
          <w:rStyle w:val="c10"/>
          <w:color w:val="000000"/>
        </w:rPr>
        <w:t>Выявление приспособлений организмов к влиянию ра</w:t>
      </w:r>
      <w:r w:rsidR="00001836">
        <w:rPr>
          <w:rStyle w:val="c10"/>
          <w:color w:val="000000"/>
        </w:rPr>
        <w:t>зличных экологических факторов.</w:t>
      </w:r>
      <w:r w:rsidR="00A21307">
        <w:rPr>
          <w:rStyle w:val="c10"/>
          <w:color w:val="000000"/>
        </w:rPr>
        <w:t xml:space="preserve"> </w:t>
      </w:r>
      <w:r w:rsidR="008C5A40">
        <w:rPr>
          <w:rStyle w:val="c10"/>
          <w:color w:val="000000"/>
        </w:rPr>
        <w:t>Изучение и описание экосистем своей местности. </w:t>
      </w:r>
      <w:r w:rsidR="00001836" w:rsidRPr="002D661F">
        <w:t>Выявление антропогенных изменений в экосистемах своей местности</w:t>
      </w:r>
      <w:r w:rsidR="00001836">
        <w:t>.</w:t>
      </w:r>
    </w:p>
    <w:p w:rsidR="005101EB" w:rsidRDefault="002C512C" w:rsidP="008C5A40">
      <w:pPr>
        <w:pStyle w:val="c14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2"/>
          <w:szCs w:val="22"/>
        </w:rPr>
      </w:pPr>
      <w:r w:rsidRPr="002D661F">
        <w:rPr>
          <w:color w:val="000000"/>
        </w:rPr>
        <w:t>Составление схем переноса веществ и энергии в экосистемах (</w:t>
      </w:r>
      <w:r w:rsidR="005101EB">
        <w:rPr>
          <w:rStyle w:val="c10"/>
          <w:color w:val="000000"/>
        </w:rPr>
        <w:t>пищевых цепей</w:t>
      </w:r>
      <w:r w:rsidR="008C5A40">
        <w:rPr>
          <w:rStyle w:val="c10"/>
          <w:color w:val="000000"/>
        </w:rPr>
        <w:t>)</w:t>
      </w:r>
      <w:r w:rsidR="005101EB">
        <w:rPr>
          <w:rStyle w:val="c10"/>
          <w:color w:val="000000"/>
        </w:rPr>
        <w:t>. </w:t>
      </w:r>
    </w:p>
    <w:p w:rsidR="002C512C" w:rsidRPr="008C5A40" w:rsidRDefault="008C5A40" w:rsidP="008C5A40">
      <w:pPr>
        <w:spacing w:after="150"/>
        <w:rPr>
          <w:rFonts w:ascii="Times New Roman" w:hAnsi="Times New Roman" w:cs="Times New Roman"/>
          <w:sz w:val="24"/>
          <w:szCs w:val="24"/>
        </w:rPr>
      </w:pPr>
      <w:r w:rsidRPr="008C5A40">
        <w:rPr>
          <w:rFonts w:ascii="Times New Roman" w:hAnsi="Times New Roman" w:cs="Times New Roman"/>
          <w:b/>
          <w:sz w:val="24"/>
          <w:szCs w:val="24"/>
        </w:rPr>
        <w:t>Практическая работа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2C512C" w:rsidRPr="002D661F">
        <w:rPr>
          <w:rFonts w:ascii="Times New Roman" w:hAnsi="Times New Roman" w:cs="Times New Roman"/>
          <w:sz w:val="24"/>
          <w:szCs w:val="24"/>
        </w:rPr>
        <w:t>Решение экологических задач.</w:t>
      </w:r>
      <w:r w:rsidR="00A21307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2C512C" w:rsidRPr="002D661F">
        <w:rPr>
          <w:rFonts w:ascii="Times New Roman" w:hAnsi="Times New Roman" w:cs="Times New Roman"/>
          <w:b/>
          <w:sz w:val="24"/>
          <w:szCs w:val="24"/>
        </w:rPr>
        <w:t>Контрольная работа:</w:t>
      </w:r>
      <w:r w:rsidR="00A213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512C" w:rsidRPr="002D661F">
        <w:rPr>
          <w:rFonts w:ascii="Times New Roman" w:hAnsi="Times New Roman" w:cs="Times New Roman"/>
          <w:color w:val="000000"/>
          <w:sz w:val="24"/>
          <w:szCs w:val="24"/>
        </w:rPr>
        <w:t>Основы экологии</w:t>
      </w:r>
    </w:p>
    <w:p w:rsidR="004A48C5" w:rsidRPr="00AC56D4" w:rsidRDefault="00B45CD2" w:rsidP="00AC56D4">
      <w:pPr>
        <w:spacing w:after="150"/>
        <w:rPr>
          <w:rStyle w:val="c10"/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45C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Биосферный уровень</w:t>
      </w:r>
      <w:r w:rsidR="00AC56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="006B14DD" w:rsidRPr="00180D28">
        <w:rPr>
          <w:rFonts w:ascii="Times New Roman" w:hAnsi="Times New Roman" w:cs="Times New Roman"/>
          <w:sz w:val="24"/>
          <w:szCs w:val="24"/>
        </w:rPr>
        <w:t xml:space="preserve">Биосферный уровень: общая характеристика. Структура </w:t>
      </w:r>
      <w:r w:rsidR="00180D28" w:rsidRPr="00180D28">
        <w:rPr>
          <w:rFonts w:ascii="Times New Roman" w:hAnsi="Times New Roman" w:cs="Times New Roman"/>
          <w:sz w:val="24"/>
          <w:szCs w:val="24"/>
        </w:rPr>
        <w:t>биосферы. Уче</w:t>
      </w:r>
      <w:r w:rsidR="006B14DD" w:rsidRPr="00180D28">
        <w:rPr>
          <w:rFonts w:ascii="Times New Roman" w:hAnsi="Times New Roman" w:cs="Times New Roman"/>
          <w:sz w:val="24"/>
          <w:szCs w:val="24"/>
        </w:rPr>
        <w:t xml:space="preserve">ние В. И. Вернадского о биосфере. </w:t>
      </w:r>
      <w:r w:rsidR="00180D28" w:rsidRPr="00180D28">
        <w:rPr>
          <w:rFonts w:ascii="Times New Roman" w:hAnsi="Times New Roman" w:cs="Times New Roman"/>
          <w:sz w:val="24"/>
          <w:szCs w:val="24"/>
        </w:rPr>
        <w:t xml:space="preserve">Закономерности существования биосферы. </w:t>
      </w:r>
      <w:r w:rsidR="006B14DD" w:rsidRPr="00180D28">
        <w:rPr>
          <w:rFonts w:ascii="Times New Roman" w:hAnsi="Times New Roman" w:cs="Times New Roman"/>
          <w:sz w:val="24"/>
          <w:szCs w:val="24"/>
        </w:rPr>
        <w:t xml:space="preserve">Ноосфера. </w:t>
      </w:r>
      <w:r w:rsidR="00180D28" w:rsidRPr="00180D28">
        <w:rPr>
          <w:rFonts w:ascii="Times New Roman" w:hAnsi="Times New Roman" w:cs="Times New Roman"/>
          <w:sz w:val="24"/>
          <w:szCs w:val="24"/>
        </w:rPr>
        <w:t>Глобальный биогеохимиче</w:t>
      </w:r>
      <w:r w:rsidR="006B14DD" w:rsidRPr="00180D28">
        <w:rPr>
          <w:rFonts w:ascii="Times New Roman" w:hAnsi="Times New Roman" w:cs="Times New Roman"/>
          <w:sz w:val="24"/>
          <w:szCs w:val="24"/>
        </w:rPr>
        <w:t>ский круговорот (биогеохимический цикл). Закон глобального замыкания биогеохимического круговорота в биосфере. Круговороты веществ в биосфере</w:t>
      </w:r>
      <w:r w:rsidR="00180D28" w:rsidRPr="00180D28">
        <w:rPr>
          <w:rFonts w:ascii="Times New Roman" w:hAnsi="Times New Roman" w:cs="Times New Roman"/>
          <w:sz w:val="24"/>
          <w:szCs w:val="24"/>
        </w:rPr>
        <w:t xml:space="preserve">. </w:t>
      </w:r>
      <w:r w:rsidR="006B14DD" w:rsidRPr="00180D28">
        <w:rPr>
          <w:rFonts w:ascii="Times New Roman" w:hAnsi="Times New Roman" w:cs="Times New Roman"/>
          <w:sz w:val="24"/>
          <w:szCs w:val="24"/>
        </w:rPr>
        <w:t xml:space="preserve">Эволюция биосферы Основные этапы развития биосферы. Зарождение жизни. Роль процессов фотосинтеза и дыхания в эволюции биосферы. </w:t>
      </w:r>
      <w:r w:rsidR="006718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="004A48C5" w:rsidRPr="00AC56D4">
        <w:rPr>
          <w:rStyle w:val="c37"/>
          <w:rFonts w:ascii="Times New Roman" w:hAnsi="Times New Roman" w:cs="Times New Roman"/>
          <w:b/>
          <w:bCs/>
          <w:color w:val="000000"/>
          <w:sz w:val="24"/>
          <w:szCs w:val="24"/>
        </w:rPr>
        <w:t>Развитие жизни на Земле</w:t>
      </w:r>
      <w:r w:rsidR="00AC56D4">
        <w:rPr>
          <w:rStyle w:val="c37"/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4A48C5" w:rsidRPr="00AC56D4">
        <w:rPr>
          <w:rStyle w:val="c37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="004A48C5" w:rsidRPr="00AC56D4">
        <w:rPr>
          <w:rStyle w:val="c10"/>
          <w:rFonts w:ascii="Times New Roman" w:hAnsi="Times New Roman" w:cs="Times New Roman"/>
          <w:color w:val="000000"/>
          <w:sz w:val="24"/>
          <w:szCs w:val="24"/>
        </w:rPr>
        <w:t xml:space="preserve">Гипотезы происхождения жизни на Земле. Основные этапы эволюции органического мира на Земле. Современные представления о происхождении </w:t>
      </w:r>
      <w:r w:rsidR="004A48C5" w:rsidRPr="00AC56D4">
        <w:rPr>
          <w:rStyle w:val="c10"/>
          <w:rFonts w:ascii="Times New Roman" w:hAnsi="Times New Roman" w:cs="Times New Roman"/>
          <w:color w:val="000000"/>
          <w:sz w:val="24"/>
          <w:szCs w:val="24"/>
        </w:rPr>
        <w:lastRenderedPageBreak/>
        <w:t>человека. Эволюция человека (антропогенез). Движущие силы антропогенеза. Расы человека, их происхождение и единство. </w:t>
      </w:r>
    </w:p>
    <w:p w:rsidR="004A48C5" w:rsidRPr="004A48C5" w:rsidRDefault="004A48C5" w:rsidP="004A48C5">
      <w:pPr>
        <w:pStyle w:val="c14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:rsidR="002C512C" w:rsidRPr="002D661F" w:rsidRDefault="006B14DD" w:rsidP="00AC56D4">
      <w:pPr>
        <w:spacing w:after="150"/>
        <w:rPr>
          <w:rFonts w:ascii="Times New Roman" w:hAnsi="Times New Roman" w:cs="Times New Roman"/>
          <w:sz w:val="24"/>
          <w:szCs w:val="24"/>
        </w:rPr>
      </w:pPr>
      <w:r w:rsidRPr="00180D28">
        <w:rPr>
          <w:rFonts w:ascii="Times New Roman" w:hAnsi="Times New Roman" w:cs="Times New Roman"/>
          <w:sz w:val="24"/>
          <w:szCs w:val="24"/>
        </w:rPr>
        <w:t xml:space="preserve">Влияние человека на эволюцию биосферы. </w:t>
      </w:r>
      <w:r w:rsidR="00180D28" w:rsidRPr="00180D28">
        <w:rPr>
          <w:rFonts w:ascii="Times New Roman" w:hAnsi="Times New Roman" w:cs="Times New Roman"/>
          <w:sz w:val="24"/>
          <w:szCs w:val="24"/>
        </w:rPr>
        <w:t>Глобальные антропогенные изменения в биосфере. Проблемы устойчивого развития. Перспективы развития биологических наук.</w:t>
      </w:r>
      <w:r w:rsidR="00A21307">
        <w:rPr>
          <w:rFonts w:ascii="Times New Roman" w:hAnsi="Times New Roman" w:cs="Times New Roman"/>
          <w:sz w:val="24"/>
          <w:szCs w:val="24"/>
        </w:rPr>
        <w:t xml:space="preserve"> </w:t>
      </w:r>
      <w:r w:rsidR="002C512C" w:rsidRPr="002D661F">
        <w:rPr>
          <w:rFonts w:ascii="Times New Roman" w:hAnsi="Times New Roman"/>
          <w:b/>
          <w:iCs/>
          <w:color w:val="000000"/>
          <w:sz w:val="24"/>
          <w:szCs w:val="24"/>
        </w:rPr>
        <w:t>Демонстрация:</w:t>
      </w:r>
      <w:r w:rsidR="002C512C" w:rsidRPr="002D661F">
        <w:rPr>
          <w:rFonts w:ascii="Times New Roman" w:hAnsi="Times New Roman"/>
          <w:b/>
          <w:color w:val="000000"/>
          <w:sz w:val="24"/>
          <w:szCs w:val="24"/>
        </w:rPr>
        <w:t> </w:t>
      </w:r>
      <w:r w:rsidR="002C512C" w:rsidRPr="002D661F">
        <w:rPr>
          <w:rFonts w:ascii="Times New Roman" w:hAnsi="Times New Roman"/>
          <w:color w:val="000000"/>
          <w:sz w:val="24"/>
          <w:szCs w:val="24"/>
        </w:rPr>
        <w:t>окаменелостей, отпечатков расте</w:t>
      </w:r>
      <w:r w:rsidR="002C512C" w:rsidRPr="002D661F">
        <w:rPr>
          <w:rFonts w:ascii="Times New Roman" w:hAnsi="Times New Roman"/>
          <w:color w:val="000000"/>
          <w:sz w:val="24"/>
          <w:szCs w:val="24"/>
        </w:rPr>
        <w:softHyphen/>
        <w:t>ний и животных в древних породах; репродукций картин, отражающих флору и фауну различных эр и периодов; таблиц, иллюстрирующих структуру биосферы; схем круговорота веществ и превраще</w:t>
      </w:r>
      <w:r w:rsidR="002C512C" w:rsidRPr="002D661F">
        <w:rPr>
          <w:rFonts w:ascii="Times New Roman" w:hAnsi="Times New Roman"/>
          <w:color w:val="000000"/>
          <w:sz w:val="24"/>
          <w:szCs w:val="24"/>
        </w:rPr>
        <w:softHyphen/>
        <w:t>ния энергии в биосфере; влияния хозяйственной деятельности человека на природу; модели-аппли</w:t>
      </w:r>
      <w:r w:rsidR="002C512C" w:rsidRPr="002D661F">
        <w:rPr>
          <w:rFonts w:ascii="Times New Roman" w:hAnsi="Times New Roman"/>
          <w:color w:val="000000"/>
          <w:sz w:val="24"/>
          <w:szCs w:val="24"/>
        </w:rPr>
        <w:softHyphen/>
        <w:t>кации «Биосфера и человек»; карт заповедников нашей страны,</w:t>
      </w:r>
      <w:r w:rsidR="002C512C" w:rsidRPr="002D661F">
        <w:rPr>
          <w:rFonts w:ascii="Times New Roman" w:hAnsi="Times New Roman"/>
          <w:sz w:val="24"/>
          <w:szCs w:val="24"/>
        </w:rPr>
        <w:t xml:space="preserve"> фрагменты видеофильмов и компьютерных программ: «Биосфера и человек», «Заповедники и заказники России».</w:t>
      </w:r>
      <w:r w:rsidR="00A21307">
        <w:rPr>
          <w:rFonts w:ascii="Times New Roman" w:hAnsi="Times New Roman"/>
          <w:sz w:val="24"/>
          <w:szCs w:val="24"/>
        </w:rPr>
        <w:t xml:space="preserve"> </w:t>
      </w:r>
      <w:r w:rsidR="00001836">
        <w:rPr>
          <w:rFonts w:ascii="Times New Roman" w:hAnsi="Times New Roman" w:cs="Times New Roman"/>
          <w:b/>
          <w:iCs/>
          <w:color w:val="000000"/>
          <w:sz w:val="24"/>
          <w:szCs w:val="24"/>
        </w:rPr>
        <w:t>П</w:t>
      </w:r>
      <w:r w:rsidR="002C512C" w:rsidRPr="002D661F">
        <w:rPr>
          <w:rFonts w:ascii="Times New Roman" w:hAnsi="Times New Roman" w:cs="Times New Roman"/>
          <w:b/>
          <w:iCs/>
          <w:color w:val="000000"/>
          <w:sz w:val="24"/>
          <w:szCs w:val="24"/>
        </w:rPr>
        <w:t>рактические работы</w:t>
      </w:r>
      <w:r w:rsidR="00001836" w:rsidRPr="002D661F">
        <w:rPr>
          <w:rFonts w:ascii="Times New Roman" w:hAnsi="Times New Roman" w:cs="Times New Roman"/>
          <w:iCs/>
          <w:color w:val="000000"/>
          <w:sz w:val="24"/>
          <w:szCs w:val="24"/>
        </w:rPr>
        <w:t>:</w:t>
      </w:r>
      <w:r w:rsidR="00A2130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001836" w:rsidRPr="002D661F">
        <w:rPr>
          <w:rFonts w:ascii="Times New Roman" w:hAnsi="Times New Roman" w:cs="Times New Roman"/>
          <w:sz w:val="24"/>
          <w:szCs w:val="24"/>
        </w:rPr>
        <w:t>Анализ и оценка различных гипотез происхождения жизни; Анализ и оценка последствий собственной деятельности в окружающей среде, глобальных экологических проблем и путей их решения</w:t>
      </w:r>
      <w:r w:rsidR="00AC56D4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</w:t>
      </w:r>
      <w:r w:rsidR="002C512C" w:rsidRPr="002D661F">
        <w:rPr>
          <w:rFonts w:ascii="Times New Roman" w:hAnsi="Times New Roman" w:cs="Times New Roman"/>
          <w:b/>
          <w:sz w:val="24"/>
          <w:szCs w:val="24"/>
        </w:rPr>
        <w:t>Контрольная работа:</w:t>
      </w:r>
      <w:r w:rsidR="00A213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512C" w:rsidRPr="002D661F">
        <w:rPr>
          <w:rFonts w:ascii="Times New Roman" w:hAnsi="Times New Roman" w:cs="Times New Roman"/>
          <w:sz w:val="24"/>
          <w:szCs w:val="24"/>
        </w:rPr>
        <w:t>Эволюция биосферы и человек</w:t>
      </w:r>
      <w:r w:rsidR="00A21307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2C512C" w:rsidRPr="002D661F">
        <w:rPr>
          <w:rFonts w:ascii="Times New Roman" w:hAnsi="Times New Roman" w:cs="Times New Roman"/>
          <w:b/>
          <w:sz w:val="24"/>
          <w:szCs w:val="24"/>
        </w:rPr>
        <w:t>Экскурсия:</w:t>
      </w:r>
      <w:r w:rsidR="00E22F38">
        <w:rPr>
          <w:rFonts w:ascii="Times New Roman" w:hAnsi="Times New Roman" w:cs="Times New Roman"/>
          <w:sz w:val="24"/>
          <w:szCs w:val="24"/>
        </w:rPr>
        <w:t xml:space="preserve"> Естественные и  </w:t>
      </w:r>
      <w:r w:rsidR="002C512C" w:rsidRPr="002D661F">
        <w:rPr>
          <w:rFonts w:ascii="Times New Roman" w:hAnsi="Times New Roman" w:cs="Times New Roman"/>
          <w:sz w:val="24"/>
          <w:szCs w:val="24"/>
        </w:rPr>
        <w:t>искусственные экосистемы в окрестностях школы</w:t>
      </w:r>
    </w:p>
    <w:p w:rsidR="00E22F38" w:rsidRDefault="0067185F" w:rsidP="000C39E7">
      <w:pPr>
        <w:spacing w:after="15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Резерв -2</w:t>
      </w:r>
      <w:r w:rsidR="00B45CD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ч</w:t>
      </w:r>
      <w:r w:rsidR="00AC56D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аса</w:t>
      </w:r>
      <w:r w:rsidR="00B45C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0C39E7" w:rsidRPr="000C39E7" w:rsidRDefault="000C39E7" w:rsidP="000C39E7">
      <w:pPr>
        <w:spacing w:after="15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C322D" w:rsidRPr="00027E66" w:rsidRDefault="00C5451C" w:rsidP="00AC56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Тематическое </w:t>
      </w:r>
      <w:r w:rsidR="007C322D">
        <w:rPr>
          <w:rFonts w:ascii="Times New Roman" w:hAnsi="Times New Roman" w:cs="Times New Roman"/>
          <w:b/>
          <w:sz w:val="24"/>
          <w:szCs w:val="24"/>
        </w:rPr>
        <w:t>планирование 10</w:t>
      </w:r>
      <w:r w:rsidR="006718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322D">
        <w:rPr>
          <w:rFonts w:ascii="Times New Roman" w:hAnsi="Times New Roman" w:cs="Times New Roman"/>
          <w:b/>
          <w:sz w:val="24"/>
          <w:szCs w:val="24"/>
        </w:rPr>
        <w:t xml:space="preserve">«А» </w:t>
      </w:r>
      <w:r w:rsidR="007C322D" w:rsidRPr="00027E66">
        <w:rPr>
          <w:rFonts w:ascii="Times New Roman" w:hAnsi="Times New Roman" w:cs="Times New Roman"/>
          <w:b/>
          <w:sz w:val="24"/>
          <w:szCs w:val="24"/>
        </w:rPr>
        <w:t>класс (70 час, 2 часа в неделю)</w:t>
      </w: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39"/>
        <w:gridCol w:w="6765"/>
        <w:gridCol w:w="567"/>
      </w:tblGrid>
      <w:tr w:rsidR="007C322D" w:rsidRPr="0040281E" w:rsidTr="0012030D">
        <w:trPr>
          <w:trHeight w:val="360"/>
        </w:trPr>
        <w:tc>
          <w:tcPr>
            <w:tcW w:w="24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2D" w:rsidRPr="0040281E" w:rsidRDefault="007C322D" w:rsidP="00930C66">
            <w:pPr>
              <w:shd w:val="clear" w:color="auto" w:fill="FFFFFF"/>
              <w:spacing w:after="60" w:line="278" w:lineRule="exact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40281E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Тема, раздел</w:t>
            </w:r>
          </w:p>
        </w:tc>
        <w:tc>
          <w:tcPr>
            <w:tcW w:w="6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2D" w:rsidRPr="0040281E" w:rsidRDefault="007C322D" w:rsidP="00930C66">
            <w:pPr>
              <w:shd w:val="clear" w:color="auto" w:fill="FFFFFF"/>
              <w:spacing w:after="60" w:line="278" w:lineRule="exact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40281E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 xml:space="preserve">Элементы содержания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2D" w:rsidRDefault="007C322D" w:rsidP="0012030D">
            <w:pPr>
              <w:shd w:val="clear" w:color="auto" w:fill="FFFFFF"/>
              <w:spacing w:after="60" w:line="278" w:lineRule="exact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ч</w:t>
            </w:r>
          </w:p>
          <w:p w:rsidR="007C322D" w:rsidRDefault="007C322D" w:rsidP="0012030D">
            <w:pPr>
              <w:shd w:val="clear" w:color="auto" w:fill="FFFFFF"/>
              <w:spacing w:after="60" w:line="278" w:lineRule="exact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40281E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а</w:t>
            </w:r>
          </w:p>
          <w:p w:rsidR="007C322D" w:rsidRPr="0040281E" w:rsidRDefault="007C322D" w:rsidP="0012030D">
            <w:pPr>
              <w:shd w:val="clear" w:color="auto" w:fill="FFFFFF"/>
              <w:spacing w:after="60" w:line="278" w:lineRule="exact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40281E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с</w:t>
            </w:r>
          </w:p>
        </w:tc>
      </w:tr>
      <w:tr w:rsidR="007C322D" w:rsidRPr="0040281E" w:rsidTr="0012030D">
        <w:trPr>
          <w:trHeight w:val="338"/>
        </w:trPr>
        <w:tc>
          <w:tcPr>
            <w:tcW w:w="24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22D" w:rsidRPr="0040281E" w:rsidRDefault="007C322D" w:rsidP="0012030D">
            <w:pPr>
              <w:shd w:val="clear" w:color="auto" w:fill="FFFFFF"/>
              <w:spacing w:after="60" w:line="278" w:lineRule="exact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</w:p>
        </w:tc>
        <w:tc>
          <w:tcPr>
            <w:tcW w:w="6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22D" w:rsidRPr="0040281E" w:rsidRDefault="007C322D" w:rsidP="0012030D">
            <w:pPr>
              <w:shd w:val="clear" w:color="auto" w:fill="FFFFFF"/>
              <w:spacing w:after="60" w:line="278" w:lineRule="exact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22D" w:rsidRPr="0040281E" w:rsidRDefault="007C322D" w:rsidP="0012030D">
            <w:pPr>
              <w:shd w:val="clear" w:color="auto" w:fill="FFFFFF"/>
              <w:spacing w:after="60" w:line="278" w:lineRule="exact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</w:p>
        </w:tc>
      </w:tr>
      <w:tr w:rsidR="007C322D" w:rsidRPr="0040281E" w:rsidTr="0012030D">
        <w:trPr>
          <w:trHeight w:val="338"/>
        </w:trPr>
        <w:tc>
          <w:tcPr>
            <w:tcW w:w="24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22D" w:rsidRPr="0040281E" w:rsidRDefault="007C322D" w:rsidP="0012030D">
            <w:pPr>
              <w:shd w:val="clear" w:color="auto" w:fill="FFFFFF"/>
              <w:spacing w:after="60" w:line="278" w:lineRule="exact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</w:p>
        </w:tc>
        <w:tc>
          <w:tcPr>
            <w:tcW w:w="6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22D" w:rsidRPr="0040281E" w:rsidRDefault="007C322D" w:rsidP="0012030D">
            <w:pPr>
              <w:shd w:val="clear" w:color="auto" w:fill="FFFFFF"/>
              <w:spacing w:after="60" w:line="278" w:lineRule="exact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22D" w:rsidRPr="0040281E" w:rsidRDefault="007C322D" w:rsidP="0012030D">
            <w:pPr>
              <w:shd w:val="clear" w:color="auto" w:fill="FFFFFF"/>
              <w:spacing w:after="60" w:line="278" w:lineRule="exact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</w:p>
        </w:tc>
      </w:tr>
      <w:tr w:rsidR="007C322D" w:rsidRPr="0040281E" w:rsidTr="0012030D">
        <w:trPr>
          <w:trHeight w:val="225"/>
        </w:trPr>
        <w:tc>
          <w:tcPr>
            <w:tcW w:w="9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6F6512" w:rsidRDefault="007C322D" w:rsidP="0012030D">
            <w:pPr>
              <w:pStyle w:val="c14"/>
              <w:shd w:val="clear" w:color="auto" w:fill="FFFFFF"/>
              <w:spacing w:before="0" w:after="0" w:line="276" w:lineRule="auto"/>
              <w:jc w:val="center"/>
              <w:rPr>
                <w:color w:val="000000"/>
              </w:rPr>
            </w:pPr>
            <w:r>
              <w:rPr>
                <w:rStyle w:val="c37"/>
                <w:b/>
                <w:bCs/>
                <w:color w:val="000000"/>
              </w:rPr>
              <w:t xml:space="preserve">Тема 1. </w:t>
            </w:r>
            <w:r w:rsidRPr="002D661F">
              <w:rPr>
                <w:rStyle w:val="c37"/>
                <w:b/>
                <w:bCs/>
                <w:color w:val="000000"/>
              </w:rPr>
              <w:t>Биология как комплекс наук о живой природе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2D" w:rsidRPr="0040281E" w:rsidRDefault="007C322D" w:rsidP="0012030D">
            <w:pPr>
              <w:shd w:val="clear" w:color="auto" w:fill="FFFFFF"/>
              <w:spacing w:after="60" w:line="278" w:lineRule="exact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10"/>
                <w:sz w:val="24"/>
                <w:szCs w:val="24"/>
              </w:rPr>
              <w:t>10</w:t>
            </w:r>
          </w:p>
        </w:tc>
      </w:tr>
      <w:tr w:rsidR="007C322D" w:rsidRPr="0040281E" w:rsidTr="0012030D">
        <w:trPr>
          <w:trHeight w:val="2793"/>
        </w:trPr>
        <w:tc>
          <w:tcPr>
            <w:tcW w:w="2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2D" w:rsidRPr="0012030D" w:rsidRDefault="007C322D" w:rsidP="001203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8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Введение. </w:t>
            </w:r>
            <w:r w:rsidRPr="0040281E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 в системе наук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7C322D" w:rsidP="00120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512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Коллективная работа-знакомство со структурой учебника, формулирование правил поведения в кабинете, постановка учебной задачи. Тайны природы. </w:t>
            </w:r>
            <w:r w:rsidRPr="006F6512">
              <w:rPr>
                <w:rFonts w:ascii="Times New Roman" w:hAnsi="Times New Roman" w:cs="Times New Roman"/>
                <w:color w:val="000000"/>
                <w:sz w:val="24"/>
              </w:rPr>
              <w:t>Биология как комплексная наука. </w:t>
            </w:r>
            <w:r w:rsidRPr="006F6512">
              <w:rPr>
                <w:rFonts w:ascii="Times New Roman" w:hAnsi="Times New Roman" w:cs="Times New Roman"/>
                <w:i/>
                <w:iCs/>
                <w:color w:val="000000"/>
                <w:sz w:val="24"/>
              </w:rPr>
              <w:t> </w:t>
            </w:r>
            <w:r w:rsidRPr="006F6512">
              <w:rPr>
                <w:rFonts w:ascii="Times New Roman" w:hAnsi="Times New Roman" w:cs="Times New Roman"/>
                <w:color w:val="000000"/>
                <w:sz w:val="24"/>
              </w:rPr>
              <w:t>Роль биологии в формировании современной научной картины мира:</w:t>
            </w:r>
            <w:r w:rsidRPr="006F6512">
              <w:rPr>
                <w:rFonts w:ascii="Times New Roman" w:hAnsi="Times New Roman" w:cs="Times New Roman"/>
                <w:sz w:val="24"/>
                <w:szCs w:val="24"/>
              </w:rPr>
              <w:t xml:space="preserve"> учёные, научная деятельность, научное мировоззрение.</w:t>
            </w:r>
            <w:r w:rsidRPr="006F6512">
              <w:rPr>
                <w:rFonts w:ascii="Times New Roman" w:hAnsi="Times New Roman" w:cs="Times New Roman"/>
                <w:color w:val="000000"/>
                <w:sz w:val="24"/>
              </w:rPr>
              <w:t xml:space="preserve"> Биологические системы как предмет изучения биологии. </w:t>
            </w:r>
            <w:r w:rsidRPr="006F6512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Практическое значение биологических знаний. Современные направления в биологии. Профессии, связанные с биологией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          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2D" w:rsidRPr="0040281E" w:rsidRDefault="007C322D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2</w:t>
            </w:r>
          </w:p>
        </w:tc>
      </w:tr>
      <w:tr w:rsidR="007C322D" w:rsidRPr="0040281E" w:rsidTr="0012030D">
        <w:trPr>
          <w:trHeight w:val="277"/>
        </w:trPr>
        <w:tc>
          <w:tcPr>
            <w:tcW w:w="2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2D" w:rsidRPr="0040281E" w:rsidRDefault="007C322D" w:rsidP="0012030D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02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Объект изучения биологии </w:t>
            </w:r>
          </w:p>
          <w:p w:rsidR="007C322D" w:rsidRPr="0040281E" w:rsidRDefault="007C322D" w:rsidP="0012030D">
            <w:pPr>
              <w:shd w:val="clear" w:color="auto" w:fill="FFFFFF"/>
              <w:spacing w:after="60"/>
              <w:ind w:right="-108"/>
              <w:outlineLvl w:val="1"/>
              <w:rPr>
                <w:rFonts w:ascii="Times New Roman" w:hAnsi="Times New Roman" w:cs="Times New Roman"/>
                <w:bCs/>
                <w:i/>
                <w:spacing w:val="10"/>
                <w:sz w:val="24"/>
                <w:szCs w:val="24"/>
              </w:rPr>
            </w:pP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7C322D" w:rsidP="0012030D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281E">
              <w:rPr>
                <w:rFonts w:ascii="Times New Roman" w:hAnsi="Times New Roman" w:cs="Times New Roman"/>
                <w:sz w:val="24"/>
                <w:szCs w:val="24"/>
              </w:rPr>
              <w:t xml:space="preserve">Роль биологии в формировании </w:t>
            </w:r>
            <w:proofErr w:type="gramStart"/>
            <w:r w:rsidRPr="0040281E">
              <w:rPr>
                <w:rFonts w:ascii="Times New Roman" w:hAnsi="Times New Roman" w:cs="Times New Roman"/>
                <w:sz w:val="24"/>
                <w:szCs w:val="24"/>
              </w:rPr>
              <w:t>естественно-научной</w:t>
            </w:r>
            <w:proofErr w:type="gramEnd"/>
            <w:r w:rsidRPr="0040281E">
              <w:rPr>
                <w:rFonts w:ascii="Times New Roman" w:hAnsi="Times New Roman" w:cs="Times New Roman"/>
                <w:sz w:val="24"/>
                <w:szCs w:val="24"/>
              </w:rPr>
              <w:t xml:space="preserve"> картины мира. Основные признаки живого. Уровни организации живой природы. </w:t>
            </w:r>
            <w:r w:rsidRPr="0040281E">
              <w:rPr>
                <w:rFonts w:ascii="Times New Roman" w:hAnsi="Times New Roman" w:cs="Times New Roman"/>
                <w:iCs/>
                <w:sz w:val="24"/>
                <w:szCs w:val="24"/>
              </w:rPr>
              <w:t>Живые природные объекты как система. Классифика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ция живых природных объектов. </w:t>
            </w:r>
            <w:r w:rsidRPr="0040281E">
              <w:rPr>
                <w:rFonts w:ascii="Times New Roman" w:hAnsi="Times New Roman" w:cs="Times New Roman"/>
                <w:sz w:val="24"/>
                <w:szCs w:val="24"/>
              </w:rPr>
              <w:t xml:space="preserve">Методология биологии. Жизнь как объект изучения биологии. Развитие представлений человека о природе.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2D" w:rsidRPr="0040281E" w:rsidRDefault="007C322D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2</w:t>
            </w:r>
          </w:p>
        </w:tc>
      </w:tr>
      <w:tr w:rsidR="007C322D" w:rsidRPr="0040281E" w:rsidTr="0012030D">
        <w:trPr>
          <w:trHeight w:val="620"/>
        </w:trPr>
        <w:tc>
          <w:tcPr>
            <w:tcW w:w="2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7C322D" w:rsidP="0012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Методы </w:t>
            </w:r>
            <w:proofErr w:type="gramStart"/>
            <w:r w:rsidRPr="00402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научного</w:t>
            </w:r>
            <w:proofErr w:type="gramEnd"/>
            <w:r w:rsidRPr="00402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7C322D" w:rsidRPr="0040281E" w:rsidRDefault="007C322D" w:rsidP="001203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02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познания в биологии 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7C322D" w:rsidP="0012030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0281E">
              <w:rPr>
                <w:rFonts w:ascii="Times New Roman" w:hAnsi="Times New Roman" w:cs="Times New Roman"/>
                <w:sz w:val="24"/>
                <w:szCs w:val="24"/>
              </w:rPr>
              <w:t xml:space="preserve">Научные методы изучения, применяемые в биологии: наблюдение, описание, эксперимент. Гипотеза, модель, теория, их значение и использование в повседневной жизни. Сравнительно-исторический метод. Этапы научного </w:t>
            </w:r>
            <w:r w:rsidRPr="004028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исследования. Классическая модель научного метода. Методы научных исследований: абстрагирование, анализ и синтез, идеализация, индукция и дедукция, восхождение от </w:t>
            </w:r>
            <w:proofErr w:type="gramStart"/>
            <w:r w:rsidRPr="0040281E">
              <w:rPr>
                <w:rFonts w:ascii="Times New Roman" w:hAnsi="Times New Roman" w:cs="Times New Roman"/>
                <w:sz w:val="24"/>
                <w:szCs w:val="24"/>
              </w:rPr>
              <w:t>абстрактного</w:t>
            </w:r>
            <w:proofErr w:type="gramEnd"/>
            <w:r w:rsidRPr="0040281E">
              <w:rPr>
                <w:rFonts w:ascii="Times New Roman" w:hAnsi="Times New Roman" w:cs="Times New Roman"/>
                <w:sz w:val="24"/>
                <w:szCs w:val="24"/>
              </w:rPr>
              <w:t xml:space="preserve"> к конкретному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0281E">
              <w:rPr>
                <w:rFonts w:ascii="Times New Roman" w:hAnsi="Times New Roman" w:cs="Times New Roman"/>
                <w:sz w:val="24"/>
                <w:szCs w:val="24"/>
              </w:rPr>
              <w:t>Составление схемы классификации биологических методов познания с последующим коллективным обсуждением.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7C322D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lastRenderedPageBreak/>
              <w:t>1</w:t>
            </w:r>
          </w:p>
        </w:tc>
      </w:tr>
      <w:tr w:rsidR="007C322D" w:rsidRPr="0040281E" w:rsidTr="0012030D">
        <w:trPr>
          <w:trHeight w:val="1387"/>
        </w:trPr>
        <w:tc>
          <w:tcPr>
            <w:tcW w:w="2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12030D" w:rsidP="0012030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Лабораторная работа № 1 </w:t>
            </w:r>
            <w:r w:rsidR="007C322D" w:rsidRPr="004028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«Использование различных методов при изучении биологических объектов (на примере растений)» 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12030D" w:rsidP="0012030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Лабораторная работа. </w:t>
            </w:r>
            <w:r w:rsidRPr="004028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Использование различных методов при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изучении биологических объектов.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7C322D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40281E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</w:tr>
      <w:tr w:rsidR="007C322D" w:rsidRPr="0040281E" w:rsidTr="0012030D">
        <w:trPr>
          <w:trHeight w:val="2187"/>
        </w:trPr>
        <w:tc>
          <w:tcPr>
            <w:tcW w:w="24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322D" w:rsidRPr="0040281E" w:rsidRDefault="007C322D" w:rsidP="00120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2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Биологические системы </w:t>
            </w:r>
          </w:p>
          <w:p w:rsidR="007C322D" w:rsidRPr="0040281E" w:rsidRDefault="007C322D" w:rsidP="00120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их свойства.</w:t>
            </w:r>
            <w:r w:rsidR="00A2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203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Лабораторная работа № 2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Техника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микроскопирования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E0D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Изучение клеток растений и животных под микроскопом на готовых микропрепаратах и их описание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322D" w:rsidRPr="0040281E" w:rsidRDefault="0012030D" w:rsidP="0012030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203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Лабораторная работа.</w:t>
            </w:r>
            <w:r w:rsidR="00A2130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Техника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микроскопирования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E0D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Изучение клеток растений и животных под микроскопом на готовых микропрепаратах и их описание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322D" w:rsidRPr="0040281E" w:rsidRDefault="007C322D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40281E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</w:tr>
      <w:tr w:rsidR="007C322D" w:rsidRPr="0040281E" w:rsidTr="0012030D">
        <w:trPr>
          <w:trHeight w:val="367"/>
        </w:trPr>
        <w:tc>
          <w:tcPr>
            <w:tcW w:w="24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322D" w:rsidRPr="0040281E" w:rsidRDefault="007C322D" w:rsidP="00274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Лабораторная работа</w:t>
            </w:r>
            <w:r w:rsidR="00A213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2743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A213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402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«Механизмы </w:t>
            </w:r>
            <w:proofErr w:type="spellStart"/>
            <w:r w:rsidRPr="00402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саморегуляции</w:t>
            </w:r>
            <w:proofErr w:type="spellEnd"/>
            <w:r w:rsidRPr="00402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6765" w:type="dxa"/>
            <w:tcBorders>
              <w:left w:val="single" w:sz="4" w:space="0" w:color="auto"/>
              <w:right w:val="single" w:sz="4" w:space="0" w:color="auto"/>
            </w:tcBorders>
          </w:tcPr>
          <w:p w:rsidR="007C322D" w:rsidRPr="0040281E" w:rsidRDefault="00274384" w:rsidP="0027438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Лабораторная 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Механизмы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саморегуляции</w:t>
            </w:r>
            <w:proofErr w:type="spellEnd"/>
            <w:r w:rsidRPr="00402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C322D" w:rsidRDefault="007C322D" w:rsidP="0012030D">
            <w:pPr>
              <w:jc w:val="center"/>
            </w:pPr>
            <w:r w:rsidRPr="00082580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</w:tr>
      <w:tr w:rsidR="007C322D" w:rsidRPr="0040281E" w:rsidTr="0012030D">
        <w:trPr>
          <w:trHeight w:val="200"/>
        </w:trPr>
        <w:tc>
          <w:tcPr>
            <w:tcW w:w="2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7C322D" w:rsidP="0012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теме: «</w:t>
            </w:r>
            <w:r w:rsidRPr="006F6512">
              <w:rPr>
                <w:rStyle w:val="c37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Биология как комплекс наук о живой природе</w:t>
            </w:r>
            <w:r w:rsidRPr="00402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 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274384" w:rsidP="0012030D">
            <w:pPr>
              <w:spacing w:before="100" w:beforeAutospacing="1" w:after="100" w:afterAutospacing="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F6512">
              <w:rPr>
                <w:rStyle w:val="c37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Биология как комплекс наук о живой природе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Default="007C322D" w:rsidP="0012030D">
            <w:pPr>
              <w:jc w:val="center"/>
            </w:pPr>
            <w:r w:rsidRPr="00082580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</w:tr>
      <w:tr w:rsidR="007C322D" w:rsidRPr="0040281E" w:rsidTr="0012030D">
        <w:trPr>
          <w:trHeight w:val="177"/>
        </w:trPr>
        <w:tc>
          <w:tcPr>
            <w:tcW w:w="2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7C322D" w:rsidP="001203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8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Контрольная работа № 1 </w:t>
            </w:r>
            <w:r w:rsidRPr="006F651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6F6512">
              <w:rPr>
                <w:rStyle w:val="c37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Биология как комплекс наук о живой природе</w:t>
            </w:r>
            <w:r w:rsidRPr="006F651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274384" w:rsidP="00274384">
            <w:pPr>
              <w:spacing w:before="100" w:beforeAutospacing="1" w:after="100" w:afterAutospacing="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Контрольная работа. </w:t>
            </w:r>
            <w:r w:rsidRPr="006F6512">
              <w:rPr>
                <w:rStyle w:val="c37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Биология как комплекс наук о живой природе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Default="007C322D" w:rsidP="0012030D">
            <w:pPr>
              <w:jc w:val="center"/>
            </w:pPr>
            <w:r w:rsidRPr="00082580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</w:tr>
      <w:tr w:rsidR="007C322D" w:rsidRPr="0040281E" w:rsidTr="0012030D">
        <w:trPr>
          <w:trHeight w:val="332"/>
        </w:trPr>
        <w:tc>
          <w:tcPr>
            <w:tcW w:w="9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EF1FCB" w:rsidRDefault="00D51105" w:rsidP="0012030D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rStyle w:val="c37"/>
                <w:b/>
                <w:bCs/>
                <w:color w:val="000000"/>
              </w:rPr>
              <w:t xml:space="preserve">Тема 2. </w:t>
            </w:r>
            <w:r w:rsidR="007C322D" w:rsidRPr="002D661F">
              <w:rPr>
                <w:rStyle w:val="c37"/>
                <w:b/>
                <w:bCs/>
                <w:color w:val="000000"/>
              </w:rPr>
              <w:t>Структурные и функциональные основы жизни</w:t>
            </w:r>
            <w:r w:rsidR="007C322D">
              <w:rPr>
                <w:rStyle w:val="c37"/>
                <w:b/>
                <w:bCs/>
                <w:color w:val="000000"/>
              </w:rPr>
              <w:t xml:space="preserve">. </w:t>
            </w:r>
            <w:r w:rsidR="007C322D">
              <w:rPr>
                <w:b/>
                <w:bCs/>
                <w:color w:val="000000"/>
              </w:rPr>
              <w:t>Молекулярный уровень.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761D6F" w:rsidRDefault="007C322D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/>
                <w:bCs/>
                <w:spacing w:val="10"/>
                <w:sz w:val="24"/>
                <w:szCs w:val="24"/>
              </w:rPr>
            </w:pPr>
            <w:r w:rsidRPr="00761D6F">
              <w:rPr>
                <w:rFonts w:ascii="Times New Roman" w:hAnsi="Times New Roman" w:cs="Times New Roman"/>
                <w:b/>
                <w:bCs/>
                <w:spacing w:val="10"/>
                <w:sz w:val="24"/>
                <w:szCs w:val="24"/>
              </w:rPr>
              <w:t>23</w:t>
            </w:r>
          </w:p>
        </w:tc>
      </w:tr>
      <w:tr w:rsidR="007C322D" w:rsidRPr="0040281E" w:rsidTr="00D915A2">
        <w:trPr>
          <w:trHeight w:val="17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7C322D" w:rsidP="0012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Молекулярный уровень: </w:t>
            </w:r>
          </w:p>
          <w:p w:rsidR="007C322D" w:rsidRPr="0040281E" w:rsidRDefault="007C322D" w:rsidP="0012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характеристика 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C5B45" w:rsidRDefault="007C322D" w:rsidP="00120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B4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Анализ контрольной работы. </w:t>
            </w:r>
            <w:r w:rsidRPr="004C5B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Молекулярные основы жизни</w:t>
            </w:r>
            <w:r w:rsidRPr="004C5B45">
              <w:rPr>
                <w:rFonts w:ascii="Times New Roman" w:hAnsi="Times New Roman" w:cs="Times New Roman"/>
                <w:sz w:val="24"/>
                <w:szCs w:val="24"/>
              </w:rPr>
              <w:t xml:space="preserve">. Общая характеристика молекулярного уровня организации жизни. Химический состав организмов. Химические элементы. Макроэлементы и микроэлементы. Атомы и молекулы. Ковалентная связь. Химический состав клетки. Неорганические и органические вещества. Многообразие органических веществ. Биополимеры: </w:t>
            </w:r>
            <w:proofErr w:type="spellStart"/>
            <w:r w:rsidRPr="004C5B45">
              <w:rPr>
                <w:rFonts w:ascii="Times New Roman" w:hAnsi="Times New Roman" w:cs="Times New Roman"/>
                <w:sz w:val="24"/>
                <w:szCs w:val="24"/>
              </w:rPr>
              <w:t>гомополимеры</w:t>
            </w:r>
            <w:proofErr w:type="spellEnd"/>
            <w:r w:rsidRPr="004C5B4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4C5B45">
              <w:rPr>
                <w:rFonts w:ascii="Times New Roman" w:hAnsi="Times New Roman" w:cs="Times New Roman"/>
                <w:sz w:val="24"/>
                <w:szCs w:val="24"/>
              </w:rPr>
              <w:t>гетерополимеры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7C322D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40281E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</w:tr>
      <w:tr w:rsidR="007C322D" w:rsidRPr="0040281E" w:rsidTr="00D915A2">
        <w:trPr>
          <w:trHeight w:val="18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7C322D" w:rsidP="0012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Неорганические вещества: </w:t>
            </w:r>
          </w:p>
          <w:p w:rsidR="007C322D" w:rsidRPr="0040281E" w:rsidRDefault="007C322D" w:rsidP="0012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вода, соли 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C5B45" w:rsidRDefault="007C322D" w:rsidP="0012030D">
            <w:pPr>
              <w:spacing w:before="100" w:beforeAutospacing="1" w:after="100" w:afterAutospacing="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C5B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Неорганические вещества, их значение.</w:t>
            </w:r>
            <w:r w:rsidRPr="004C5B45">
              <w:rPr>
                <w:rFonts w:ascii="Times New Roman" w:hAnsi="Times New Roman" w:cs="Times New Roman"/>
                <w:sz w:val="24"/>
                <w:szCs w:val="24"/>
              </w:rPr>
              <w:t xml:space="preserve"> Структурные особенности молекулы воды и её свойства. Водородная связь. Гидрофильные и гидрофобные вещества. Соли и их значение для организмов. Буферные соединения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7C322D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40281E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2</w:t>
            </w:r>
          </w:p>
        </w:tc>
      </w:tr>
      <w:tr w:rsidR="007C322D" w:rsidRPr="0040281E" w:rsidTr="00D915A2">
        <w:trPr>
          <w:trHeight w:val="18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7C322D" w:rsidP="0012030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281E">
              <w:rPr>
                <w:rFonts w:ascii="Times New Roman" w:eastAsia="Times New Roman" w:hAnsi="Times New Roman" w:cs="Times New Roman"/>
                <w:sz w:val="24"/>
                <w:szCs w:val="24"/>
              </w:rPr>
              <w:t>Липиды</w:t>
            </w:r>
            <w:r w:rsidRPr="00402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их строение и функции.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C5B45" w:rsidRDefault="007C322D" w:rsidP="0012030D">
            <w:pPr>
              <w:spacing w:before="100" w:beforeAutospacing="1" w:after="100" w:afterAutospacing="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C5B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Органические вещества (углеводы, липиды, белки, нуклеиновые кислоты, АТФ) и их значение. </w:t>
            </w:r>
            <w:r w:rsidRPr="004C5B45">
              <w:rPr>
                <w:rFonts w:ascii="Times New Roman" w:hAnsi="Times New Roman" w:cs="Times New Roman"/>
                <w:sz w:val="24"/>
                <w:szCs w:val="24"/>
              </w:rPr>
              <w:t>Липиды, их строение и функции. Нейтральные жиры. Эфирные связи. Воска. Фосфолипиды. Стероиды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7C322D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40281E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2</w:t>
            </w:r>
          </w:p>
        </w:tc>
      </w:tr>
      <w:tr w:rsidR="007C322D" w:rsidRPr="0040281E" w:rsidTr="00D915A2">
        <w:trPr>
          <w:trHeight w:val="20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7C322D" w:rsidP="001203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81E">
              <w:rPr>
                <w:rFonts w:ascii="Times New Roman" w:eastAsia="Times New Roman" w:hAnsi="Times New Roman" w:cs="Times New Roman"/>
                <w:sz w:val="24"/>
                <w:szCs w:val="24"/>
              </w:rPr>
              <w:t>Углеводы</w:t>
            </w:r>
            <w:r w:rsidRPr="00402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их строение и функции.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C5B45" w:rsidRDefault="007C322D" w:rsidP="0012030D">
            <w:pPr>
              <w:spacing w:before="100" w:beforeAutospacing="1" w:after="100" w:afterAutospacing="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C5B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Биополимеры. </w:t>
            </w:r>
            <w:r w:rsidRPr="004C5B4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Другие органические вещества клетки.</w:t>
            </w:r>
            <w:r w:rsidR="00A2130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4C5B45">
              <w:rPr>
                <w:rFonts w:ascii="Times New Roman" w:hAnsi="Times New Roman" w:cs="Times New Roman"/>
                <w:sz w:val="24"/>
                <w:szCs w:val="24"/>
              </w:rPr>
              <w:t>Углеводы (сахара), их строение и функции. Моносахариды. Дисахариды. Олигосахариды. Полисахариды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7C322D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40281E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2</w:t>
            </w:r>
          </w:p>
        </w:tc>
      </w:tr>
      <w:tr w:rsidR="007C322D" w:rsidRPr="0040281E" w:rsidTr="00D915A2">
        <w:trPr>
          <w:trHeight w:val="18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7C322D" w:rsidP="001203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81E">
              <w:rPr>
                <w:rFonts w:ascii="Times New Roman" w:hAnsi="Times New Roman" w:cs="Times New Roman"/>
                <w:sz w:val="24"/>
                <w:szCs w:val="24"/>
              </w:rPr>
              <w:t>Белки. Состав и структура белков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C5B45" w:rsidRDefault="007C322D" w:rsidP="0012030D">
            <w:pPr>
              <w:spacing w:before="100" w:beforeAutospacing="1" w:after="100" w:afterAutospacing="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C5B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Биополимеры. </w:t>
            </w:r>
            <w:r w:rsidRPr="004C5B4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Другие органические вещества клетки. </w:t>
            </w:r>
            <w:r w:rsidRPr="004C5B45">
              <w:rPr>
                <w:rFonts w:ascii="Times New Roman" w:hAnsi="Times New Roman" w:cs="Times New Roman"/>
                <w:sz w:val="24"/>
                <w:szCs w:val="24"/>
              </w:rPr>
              <w:t xml:space="preserve">Белки. Состав и структура белков. Незаменимые аминокислоты. Пептидная связь. </w:t>
            </w:r>
            <w:proofErr w:type="spellStart"/>
            <w:r w:rsidRPr="004C5B45">
              <w:rPr>
                <w:rFonts w:ascii="Times New Roman" w:hAnsi="Times New Roman" w:cs="Times New Roman"/>
                <w:sz w:val="24"/>
                <w:szCs w:val="24"/>
              </w:rPr>
              <w:t>Конформация</w:t>
            </w:r>
            <w:proofErr w:type="spellEnd"/>
            <w:r w:rsidRPr="004C5B45">
              <w:rPr>
                <w:rFonts w:ascii="Times New Roman" w:hAnsi="Times New Roman" w:cs="Times New Roman"/>
                <w:sz w:val="24"/>
                <w:szCs w:val="24"/>
              </w:rPr>
              <w:t xml:space="preserve"> белка. Глобулярные и фибриллярные белки. Денатурация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7C322D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40281E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</w:tr>
      <w:tr w:rsidR="007C322D" w:rsidRPr="0040281E" w:rsidTr="00D915A2">
        <w:trPr>
          <w:trHeight w:val="213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7C322D" w:rsidP="00120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81E">
              <w:rPr>
                <w:rFonts w:ascii="Times New Roman" w:eastAsia="Times New Roman" w:hAnsi="Times New Roman" w:cs="Times New Roman"/>
                <w:sz w:val="24"/>
                <w:szCs w:val="24"/>
              </w:rPr>
              <w:t>Белки. Функции белков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C5B45" w:rsidRDefault="007C322D" w:rsidP="0012030D">
            <w:pPr>
              <w:spacing w:before="100" w:beforeAutospacing="1" w:after="100" w:afterAutospacing="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C5B45">
              <w:rPr>
                <w:rFonts w:ascii="Times New Roman" w:hAnsi="Times New Roman" w:cs="Times New Roman"/>
                <w:sz w:val="24"/>
                <w:szCs w:val="24"/>
              </w:rPr>
              <w:t>Функции белков. Структурные белки. Белки-ферменты. Транспортные белки. Белки защиты и нападения. Сигнальные белки. Белки-рецепторы. Белки, обеспечивающие движение. Запасные белки.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7C322D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40281E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</w:tr>
      <w:tr w:rsidR="007C322D" w:rsidRPr="0040281E" w:rsidTr="00AC56D4">
        <w:trPr>
          <w:trHeight w:val="274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7C322D" w:rsidP="0012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Лабораторная работа № 4</w:t>
            </w:r>
            <w:r w:rsidR="00A213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402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«Обнаружение </w:t>
            </w:r>
          </w:p>
          <w:p w:rsidR="007C322D" w:rsidRPr="0040281E" w:rsidRDefault="007C322D" w:rsidP="0012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липидов и углеводов с помощью качественных </w:t>
            </w:r>
          </w:p>
          <w:p w:rsidR="007C322D" w:rsidRPr="0040281E" w:rsidRDefault="007C322D" w:rsidP="001203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2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реакций»</w:t>
            </w:r>
            <w:r w:rsidRPr="004028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384" w:rsidRPr="0040281E" w:rsidRDefault="00274384" w:rsidP="00274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3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Лабораторная 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402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Обнаружение </w:t>
            </w:r>
          </w:p>
          <w:p w:rsidR="007C322D" w:rsidRPr="00274384" w:rsidRDefault="00274384" w:rsidP="00274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липидов и углеводов с помощью качественных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реакций.</w:t>
            </w:r>
            <w:r w:rsidRPr="004028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7C322D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40281E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</w:tr>
      <w:tr w:rsidR="007C322D" w:rsidRPr="0040281E" w:rsidTr="00D915A2">
        <w:trPr>
          <w:trHeight w:val="309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7C322D" w:rsidP="001203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028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Лабораторная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№ 5</w:t>
            </w:r>
            <w:r w:rsidRPr="004028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7C322D" w:rsidRPr="0040281E" w:rsidRDefault="007C322D" w:rsidP="001203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28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</w:t>
            </w:r>
            <w:r w:rsidRPr="00402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Обнаружение белков с помощью качественной реакции».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274384" w:rsidRDefault="00274384" w:rsidP="002743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438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Лабораторная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работа. </w:t>
            </w:r>
            <w:r w:rsidRPr="00402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Обнаружение белков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помощью качественной реакции</w:t>
            </w:r>
            <w:r w:rsidRPr="00402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7C322D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40281E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</w:tr>
      <w:tr w:rsidR="007C322D" w:rsidRPr="0040281E" w:rsidTr="00D915A2">
        <w:trPr>
          <w:trHeight w:val="60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7C322D" w:rsidP="001203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81E">
              <w:rPr>
                <w:rFonts w:ascii="Times New Roman" w:eastAsia="Times New Roman" w:hAnsi="Times New Roman" w:cs="Times New Roman"/>
                <w:sz w:val="24"/>
                <w:szCs w:val="24"/>
              </w:rPr>
              <w:t>Ферменты</w:t>
            </w:r>
            <w:r w:rsidRPr="004028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Pr="00402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Биологические катализаторы. 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C5B45" w:rsidRDefault="007C322D" w:rsidP="0012030D">
            <w:pPr>
              <w:spacing w:before="100" w:beforeAutospacing="1" w:after="100" w:afterAutospacing="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C5B45">
              <w:rPr>
                <w:rFonts w:ascii="Times New Roman" w:hAnsi="Times New Roman" w:cs="Times New Roman"/>
                <w:sz w:val="24"/>
                <w:szCs w:val="24"/>
              </w:rPr>
              <w:t>Механизм действия катализаторов в химических реакциях. Энергия активации. Строение фермента: активный центр, субстратная специфичность. Коферменты. Отличия ферментов от химических катализаторов. Белки-активаторы и белки-ингибиторы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7C322D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40281E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</w:tr>
      <w:tr w:rsidR="007C322D" w:rsidRPr="0040281E" w:rsidTr="00D915A2">
        <w:trPr>
          <w:trHeight w:val="1373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7C322D" w:rsidP="0012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Лабораторная работа № 6</w:t>
            </w:r>
            <w:r w:rsidR="00A213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402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«Каталитическая </w:t>
            </w:r>
          </w:p>
          <w:p w:rsidR="007C322D" w:rsidRPr="0040281E" w:rsidRDefault="007C322D" w:rsidP="0012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02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активность ферментов (на примере </w:t>
            </w:r>
            <w:proofErr w:type="gramEnd"/>
          </w:p>
          <w:p w:rsidR="007C322D" w:rsidRPr="0040281E" w:rsidRDefault="007C322D" w:rsidP="001203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амилазы)»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384" w:rsidRPr="0040281E" w:rsidRDefault="00274384" w:rsidP="00274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3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Лабораторная 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402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Каталитическая </w:t>
            </w:r>
          </w:p>
          <w:p w:rsidR="00274384" w:rsidRPr="0040281E" w:rsidRDefault="00274384" w:rsidP="00274384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02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активность ферментов </w:t>
            </w:r>
          </w:p>
          <w:p w:rsidR="007C322D" w:rsidRPr="0040281E" w:rsidRDefault="007C322D" w:rsidP="00274384">
            <w:pPr>
              <w:spacing w:before="100" w:beforeAutospacing="1" w:after="100" w:afterAutospacing="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7C322D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40281E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</w:tr>
      <w:tr w:rsidR="007C322D" w:rsidRPr="0040281E" w:rsidTr="00D915A2">
        <w:trPr>
          <w:trHeight w:val="583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7C322D" w:rsidP="001203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81E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по теме «Химический состав клетки»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274384" w:rsidP="0012030D">
            <w:pPr>
              <w:spacing w:before="100" w:beforeAutospacing="1" w:after="100" w:afterAutospacing="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0281E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Химический состав клетки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7C322D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40281E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</w:tr>
      <w:tr w:rsidR="007C322D" w:rsidRPr="0040281E" w:rsidTr="00D915A2">
        <w:trPr>
          <w:trHeight w:val="32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7C322D" w:rsidP="0012030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28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Контрольная работа № 2 </w:t>
            </w:r>
            <w:r w:rsidRPr="0040281E">
              <w:rPr>
                <w:rFonts w:ascii="Times New Roman" w:eastAsia="Times New Roman" w:hAnsi="Times New Roman" w:cs="Times New Roman"/>
                <w:sz w:val="24"/>
                <w:szCs w:val="24"/>
              </w:rPr>
              <w:t>«Химический состав клетки»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274384" w:rsidP="00274384">
            <w:pPr>
              <w:spacing w:before="100" w:beforeAutospacing="1" w:after="100" w:afterAutospacing="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4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работа. Химический состав клетки.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7C322D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40281E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</w:tr>
      <w:tr w:rsidR="007C322D" w:rsidRPr="0040281E" w:rsidTr="00D915A2">
        <w:trPr>
          <w:trHeight w:val="1406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7C322D" w:rsidP="0012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Нуклеиновые кислоты: </w:t>
            </w:r>
          </w:p>
          <w:p w:rsidR="007C322D" w:rsidRPr="0040281E" w:rsidRDefault="007C322D" w:rsidP="0012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ДНК </w:t>
            </w:r>
            <w:proofErr w:type="gramStart"/>
            <w:r w:rsidRPr="00402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0C3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Pr="00402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РНК 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7C322D" w:rsidP="00AC56D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0281E">
              <w:rPr>
                <w:rFonts w:ascii="Times New Roman" w:hAnsi="Times New Roman" w:cs="Times New Roman"/>
                <w:sz w:val="24"/>
                <w:szCs w:val="24"/>
              </w:rPr>
              <w:t xml:space="preserve">Нуклеиновые кислоты: ДНК и РНК. Особенности строения и функции. Нуклеотид. Принцип </w:t>
            </w:r>
            <w:proofErr w:type="spellStart"/>
            <w:r w:rsidRPr="0040281E">
              <w:rPr>
                <w:rFonts w:ascii="Times New Roman" w:hAnsi="Times New Roman" w:cs="Times New Roman"/>
                <w:sz w:val="24"/>
                <w:szCs w:val="24"/>
              </w:rPr>
              <w:t>комплементарности</w:t>
            </w:r>
            <w:proofErr w:type="spellEnd"/>
            <w:r w:rsidRPr="0040281E">
              <w:rPr>
                <w:rFonts w:ascii="Times New Roman" w:hAnsi="Times New Roman" w:cs="Times New Roman"/>
                <w:sz w:val="24"/>
                <w:szCs w:val="24"/>
              </w:rPr>
              <w:t>. Репликация ДНК. Роль нуклеиновых кислот в реализации наследственной информации. Ген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7C322D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</w:tr>
      <w:tr w:rsidR="007C322D" w:rsidRPr="0040281E" w:rsidTr="00D915A2">
        <w:trPr>
          <w:trHeight w:val="444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924E40" w:rsidRDefault="007C322D" w:rsidP="00120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Лабораторная работа № 7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Выделение ДНК из ткани печени»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274384" w:rsidP="0027438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Лабораторная работа.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Выделение ДНК из ткани печени.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7C322D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</w:tr>
      <w:tr w:rsidR="007C322D" w:rsidRPr="0040281E" w:rsidTr="00D915A2">
        <w:trPr>
          <w:trHeight w:val="414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7C322D" w:rsidP="00120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2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АТФ и другие нуклеотиды. </w:t>
            </w:r>
          </w:p>
          <w:p w:rsidR="007C322D" w:rsidRPr="0040281E" w:rsidRDefault="007C322D" w:rsidP="0012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7C322D" w:rsidP="0012030D">
            <w:pPr>
              <w:spacing w:before="100" w:beforeAutospacing="1" w:after="100" w:afterAutospacing="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0281E">
              <w:rPr>
                <w:rFonts w:ascii="Times New Roman" w:hAnsi="Times New Roman" w:cs="Times New Roman"/>
                <w:sz w:val="24"/>
                <w:szCs w:val="24"/>
              </w:rPr>
              <w:t xml:space="preserve">Роль нуклеотидов в обмене веществ. АТФ. Гидролиз. Макроэргические связи. АТФ как универсальный аккумулятор энергии. Многообразие мононуклеотидов клетки.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7C322D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40281E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</w:tr>
      <w:tr w:rsidR="007C322D" w:rsidRPr="0040281E" w:rsidTr="00D915A2">
        <w:trPr>
          <w:trHeight w:val="40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7C322D" w:rsidP="00120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2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Витамины 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7C322D" w:rsidP="0012030D">
            <w:pPr>
              <w:spacing w:before="100" w:beforeAutospacing="1" w:after="100" w:afterAutospacing="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0281E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Информация</w:t>
            </w:r>
            <w:r w:rsidRPr="0040281E">
              <w:rPr>
                <w:rFonts w:ascii="Times New Roman" w:hAnsi="Times New Roman" w:cs="Times New Roman"/>
                <w:sz w:val="24"/>
                <w:szCs w:val="24"/>
              </w:rPr>
              <w:t xml:space="preserve"> о роли нуклеотидов и витаминов в осуществлении процессов жизнедеятельности, её критическая оценка и интерпретация. Формирование собственной позиции по отношению к биологической информации, получаемой из разных источников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7C322D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40281E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</w:tr>
      <w:tr w:rsidR="007C322D" w:rsidRPr="0040281E" w:rsidTr="00D915A2">
        <w:trPr>
          <w:trHeight w:val="173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7C322D" w:rsidP="00A213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81E">
              <w:rPr>
                <w:rFonts w:ascii="Times New Roman" w:eastAsia="Times New Roman" w:hAnsi="Times New Roman" w:cs="Times New Roman"/>
                <w:sz w:val="24"/>
                <w:szCs w:val="24"/>
              </w:rPr>
              <w:t>Вирусы</w:t>
            </w:r>
            <w:r w:rsidR="00A213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Pr="0040281E">
              <w:rPr>
                <w:rFonts w:ascii="Times New Roman" w:eastAsia="Times New Roman" w:hAnsi="Times New Roman" w:cs="Times New Roman"/>
                <w:sz w:val="24"/>
                <w:szCs w:val="24"/>
              </w:rPr>
              <w:t>неклеточная форма жизни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7C322D" w:rsidP="00274384">
            <w:pPr>
              <w:spacing w:before="100" w:beforeAutospacing="1" w:after="100" w:afterAutospacing="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0281E">
              <w:rPr>
                <w:rFonts w:ascii="Times New Roman" w:hAnsi="Times New Roman" w:cs="Times New Roman"/>
                <w:sz w:val="24"/>
                <w:szCs w:val="24"/>
              </w:rPr>
              <w:t xml:space="preserve">Вирусы — неклеточная форма жизни. Многообразие вирусов. Жизненные циклы вирусов. Профилактика вирусных заболеваний. Вакцина. </w:t>
            </w:r>
            <w:proofErr w:type="spellStart"/>
            <w:r w:rsidRPr="0040281E">
              <w:rPr>
                <w:rFonts w:ascii="Times New Roman" w:hAnsi="Times New Roman" w:cs="Times New Roman"/>
                <w:sz w:val="24"/>
                <w:szCs w:val="24"/>
              </w:rPr>
              <w:t>Нанотехнологии</w:t>
            </w:r>
            <w:proofErr w:type="spellEnd"/>
            <w:r w:rsidRPr="0040281E">
              <w:rPr>
                <w:rFonts w:ascii="Times New Roman" w:hAnsi="Times New Roman" w:cs="Times New Roman"/>
                <w:sz w:val="24"/>
                <w:szCs w:val="24"/>
              </w:rPr>
              <w:t xml:space="preserve"> в биологии. </w:t>
            </w:r>
            <w:proofErr w:type="spellStart"/>
            <w:r w:rsidRPr="0040281E">
              <w:rPr>
                <w:rFonts w:ascii="Times New Roman" w:hAnsi="Times New Roman" w:cs="Times New Roman"/>
                <w:sz w:val="24"/>
                <w:szCs w:val="24"/>
              </w:rPr>
              <w:t>Ретровирусы</w:t>
            </w:r>
            <w:proofErr w:type="spellEnd"/>
            <w:r w:rsidRPr="0040281E">
              <w:rPr>
                <w:rFonts w:ascii="Times New Roman" w:hAnsi="Times New Roman" w:cs="Times New Roman"/>
                <w:sz w:val="24"/>
                <w:szCs w:val="24"/>
              </w:rPr>
              <w:t xml:space="preserve"> — нарушители основного правила молекулярной биологии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7C322D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40281E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2</w:t>
            </w:r>
          </w:p>
        </w:tc>
      </w:tr>
      <w:tr w:rsidR="007C322D" w:rsidRPr="0040281E" w:rsidTr="00D915A2">
        <w:trPr>
          <w:trHeight w:val="20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7C322D" w:rsidP="001203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81E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по теме «Молекулярный уровень организации живой природы»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274384" w:rsidP="0012030D">
            <w:pPr>
              <w:spacing w:before="100" w:beforeAutospacing="1" w:after="100" w:afterAutospacing="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0281E">
              <w:rPr>
                <w:rFonts w:ascii="Times New Roman" w:eastAsia="Times New Roman" w:hAnsi="Times New Roman" w:cs="Times New Roman"/>
                <w:sz w:val="24"/>
                <w:szCs w:val="24"/>
              </w:rPr>
              <w:t>Молекулярный уровень организации живой природы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7C322D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40281E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</w:tr>
      <w:tr w:rsidR="007C322D" w:rsidRPr="0040281E" w:rsidTr="00D915A2">
        <w:trPr>
          <w:trHeight w:val="17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7C322D" w:rsidP="0012030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28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Контрольная работа № 3 </w:t>
            </w:r>
            <w:r w:rsidRPr="0040281E">
              <w:rPr>
                <w:rFonts w:ascii="Times New Roman" w:eastAsia="Times New Roman" w:hAnsi="Times New Roman" w:cs="Times New Roman"/>
                <w:sz w:val="24"/>
                <w:szCs w:val="24"/>
              </w:rPr>
              <w:t>«Молекулярный уровень»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274384" w:rsidP="00274384">
            <w:pPr>
              <w:spacing w:before="100" w:beforeAutospacing="1" w:after="100" w:afterAutospacing="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Контрольная работа. </w:t>
            </w:r>
            <w:r w:rsidRPr="0040281E">
              <w:rPr>
                <w:rFonts w:ascii="Times New Roman" w:eastAsia="Times New Roman" w:hAnsi="Times New Roman" w:cs="Times New Roman"/>
                <w:sz w:val="24"/>
                <w:szCs w:val="24"/>
              </w:rPr>
              <w:t>Молекулярный уровень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7C322D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40281E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</w:tr>
      <w:tr w:rsidR="007C322D" w:rsidRPr="0040281E" w:rsidTr="00D915A2">
        <w:trPr>
          <w:trHeight w:val="17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7C322D" w:rsidP="001203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3F28A7" w:rsidRDefault="00D51105" w:rsidP="0012030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3. </w:t>
            </w:r>
            <w:r w:rsidR="007C322D" w:rsidRPr="004028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Клеточный уровень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DD7BC6" w:rsidRDefault="007C322D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/>
                <w:bCs/>
                <w:spacing w:val="10"/>
                <w:sz w:val="24"/>
                <w:szCs w:val="24"/>
              </w:rPr>
            </w:pPr>
            <w:r w:rsidRPr="00DD7BC6">
              <w:rPr>
                <w:rFonts w:ascii="Times New Roman" w:hAnsi="Times New Roman" w:cs="Times New Roman"/>
                <w:b/>
                <w:bCs/>
                <w:spacing w:val="10"/>
                <w:sz w:val="24"/>
                <w:szCs w:val="24"/>
              </w:rPr>
              <w:t>33</w:t>
            </w:r>
          </w:p>
        </w:tc>
      </w:tr>
      <w:tr w:rsidR="007C322D" w:rsidRPr="0040281E" w:rsidTr="00D915A2">
        <w:trPr>
          <w:trHeight w:val="164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7C322D" w:rsidP="0012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Клеточный уровень: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</w:t>
            </w:r>
            <w:r w:rsidRPr="00402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proofErr w:type="gramEnd"/>
            <w:r w:rsidRPr="00402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7C322D" w:rsidRPr="0040281E" w:rsidRDefault="007C322D" w:rsidP="0012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характеристика. Клеточная </w:t>
            </w:r>
          </w:p>
          <w:p w:rsidR="007C322D" w:rsidRPr="0040281E" w:rsidRDefault="007C322D" w:rsidP="0012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теория 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D63708" w:rsidRDefault="007C322D" w:rsidP="0012030D">
            <w:pPr>
              <w:spacing w:before="100" w:beforeAutospacing="1" w:after="100" w:afterAutospacing="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63708">
              <w:rPr>
                <w:rFonts w:ascii="Times New Roman" w:hAnsi="Times New Roman" w:cs="Times New Roman"/>
                <w:sz w:val="24"/>
                <w:szCs w:val="24"/>
              </w:rPr>
              <w:t xml:space="preserve">Общая характеристика клеточного уровня организации. Общие сведения о клетке. Структура и функции клетки.  </w:t>
            </w:r>
            <w:r w:rsidRPr="00D637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Цитология, методы цитологии. Роль клеточной теории в становлении современной </w:t>
            </w:r>
            <w:proofErr w:type="gramStart"/>
            <w:r w:rsidRPr="00D637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естественно-научной</w:t>
            </w:r>
            <w:proofErr w:type="gramEnd"/>
            <w:r w:rsidRPr="00D637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картины мира.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7C322D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40281E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2</w:t>
            </w:r>
          </w:p>
        </w:tc>
      </w:tr>
      <w:tr w:rsidR="007C322D" w:rsidRPr="0040281E" w:rsidTr="00D915A2">
        <w:trPr>
          <w:trHeight w:val="2893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D63708" w:rsidRDefault="007C322D" w:rsidP="00120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8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Лабораторная работа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№ 8</w:t>
            </w:r>
            <w:r w:rsidR="00A213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924E4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24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строения клеток растений, животных, грибов и бактерий под микроскопом на готовых микропрепаратах и их описание</w:t>
            </w:r>
            <w:r w:rsidRPr="00924E4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D63708" w:rsidRDefault="00274384" w:rsidP="00274384">
            <w:pPr>
              <w:spacing w:before="100" w:beforeAutospacing="1" w:after="100" w:afterAutospacing="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43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Лабораторная работа. </w:t>
            </w:r>
            <w:r w:rsidR="000C39E7" w:rsidRPr="00924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строения клеток растений, животных, грибов и бактерий под микроскопом на готовых микропрепаратах и их описание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7C322D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40281E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</w:tr>
      <w:tr w:rsidR="007C322D" w:rsidRPr="0040281E" w:rsidTr="00D915A2">
        <w:trPr>
          <w:trHeight w:val="20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7C322D" w:rsidP="002743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Строение клетки. </w:t>
            </w:r>
          </w:p>
          <w:p w:rsidR="007C322D" w:rsidRPr="0040281E" w:rsidRDefault="007C322D" w:rsidP="002743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Клеточная мембрана. </w:t>
            </w:r>
          </w:p>
          <w:p w:rsidR="007C322D" w:rsidRPr="0040281E" w:rsidRDefault="007C322D" w:rsidP="002743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Цитоплазма. Клеточный </w:t>
            </w:r>
          </w:p>
          <w:p w:rsidR="007C322D" w:rsidRPr="0040281E" w:rsidRDefault="007C322D" w:rsidP="0027438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2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центр. </w:t>
            </w:r>
            <w:proofErr w:type="spellStart"/>
            <w:r w:rsidRPr="00402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Цитоскелет</w:t>
            </w:r>
            <w:proofErr w:type="spellEnd"/>
            <w:r w:rsidRPr="00402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7C322D" w:rsidP="0027438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0281E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клетки. Сходство принципов построения клетки. Основные части и органоиды клетки, их функции. Клеточная (плазматическая) мембрана. Клеточная стенка. </w:t>
            </w:r>
            <w:proofErr w:type="spellStart"/>
            <w:r w:rsidRPr="0040281E">
              <w:rPr>
                <w:rFonts w:ascii="Times New Roman" w:hAnsi="Times New Roman" w:cs="Times New Roman"/>
                <w:sz w:val="24"/>
                <w:szCs w:val="24"/>
              </w:rPr>
              <w:t>Гликокаликс</w:t>
            </w:r>
            <w:proofErr w:type="spellEnd"/>
            <w:r w:rsidRPr="0040281E">
              <w:rPr>
                <w:rFonts w:ascii="Times New Roman" w:hAnsi="Times New Roman" w:cs="Times New Roman"/>
                <w:sz w:val="24"/>
                <w:szCs w:val="24"/>
              </w:rPr>
              <w:t xml:space="preserve">. Функции клеточной мембраны. </w:t>
            </w:r>
            <w:proofErr w:type="spellStart"/>
            <w:r w:rsidRPr="0040281E">
              <w:rPr>
                <w:rFonts w:ascii="Times New Roman" w:hAnsi="Times New Roman" w:cs="Times New Roman"/>
                <w:sz w:val="24"/>
                <w:szCs w:val="24"/>
              </w:rPr>
              <w:t>Эндоцитоз</w:t>
            </w:r>
            <w:proofErr w:type="spellEnd"/>
            <w:r w:rsidRPr="0040281E">
              <w:rPr>
                <w:rFonts w:ascii="Times New Roman" w:hAnsi="Times New Roman" w:cs="Times New Roman"/>
                <w:sz w:val="24"/>
                <w:szCs w:val="24"/>
              </w:rPr>
              <w:t xml:space="preserve">: фагоцитоз и </w:t>
            </w:r>
            <w:proofErr w:type="spellStart"/>
            <w:r w:rsidRPr="0040281E">
              <w:rPr>
                <w:rFonts w:ascii="Times New Roman" w:hAnsi="Times New Roman" w:cs="Times New Roman"/>
                <w:sz w:val="24"/>
                <w:szCs w:val="24"/>
              </w:rPr>
              <w:t>пиноцитоз</w:t>
            </w:r>
            <w:proofErr w:type="spellEnd"/>
            <w:r w:rsidRPr="0040281E">
              <w:rPr>
                <w:rFonts w:ascii="Times New Roman" w:hAnsi="Times New Roman" w:cs="Times New Roman"/>
                <w:sz w:val="24"/>
                <w:szCs w:val="24"/>
              </w:rPr>
              <w:t xml:space="preserve">. Рецепция. Цитоплазма: </w:t>
            </w:r>
            <w:proofErr w:type="spellStart"/>
            <w:r w:rsidRPr="0040281E">
              <w:rPr>
                <w:rFonts w:ascii="Times New Roman" w:hAnsi="Times New Roman" w:cs="Times New Roman"/>
                <w:sz w:val="24"/>
                <w:szCs w:val="24"/>
              </w:rPr>
              <w:t>гиалоплазма</w:t>
            </w:r>
            <w:proofErr w:type="spellEnd"/>
            <w:r w:rsidRPr="0040281E">
              <w:rPr>
                <w:rFonts w:ascii="Times New Roman" w:hAnsi="Times New Roman" w:cs="Times New Roman"/>
                <w:sz w:val="24"/>
                <w:szCs w:val="24"/>
              </w:rPr>
              <w:t xml:space="preserve"> и органоиды. </w:t>
            </w:r>
            <w:proofErr w:type="spellStart"/>
            <w:r w:rsidRPr="0040281E">
              <w:rPr>
                <w:rFonts w:ascii="Times New Roman" w:hAnsi="Times New Roman" w:cs="Times New Roman"/>
                <w:sz w:val="24"/>
                <w:szCs w:val="24"/>
              </w:rPr>
              <w:t>Цитоскелет</w:t>
            </w:r>
            <w:proofErr w:type="spellEnd"/>
            <w:r w:rsidRPr="0040281E">
              <w:rPr>
                <w:rFonts w:ascii="Times New Roman" w:hAnsi="Times New Roman" w:cs="Times New Roman"/>
                <w:sz w:val="24"/>
                <w:szCs w:val="24"/>
              </w:rPr>
              <w:t>. Клеточный центр. Центриоли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7C322D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40281E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</w:tr>
      <w:tr w:rsidR="007C322D" w:rsidRPr="0040281E" w:rsidTr="00D915A2">
        <w:trPr>
          <w:trHeight w:val="243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3F28A7" w:rsidRDefault="007C322D" w:rsidP="0012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8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Лабораторная работа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9</w:t>
            </w:r>
            <w:r w:rsidR="000C39E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3F2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3F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Приготовление, рассматривание и описание микропрепаратов клеток растений. Изучение движения цитоплазмы</w:t>
            </w:r>
            <w:r w:rsidR="000C3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клетках</w:t>
            </w:r>
          </w:p>
          <w:p w:rsidR="007C322D" w:rsidRPr="0040281E" w:rsidRDefault="007C322D" w:rsidP="0012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элодеи».</w:t>
            </w:r>
            <w:r w:rsidRPr="00402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274384" w:rsidRDefault="00274384" w:rsidP="00AC56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3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Лабораторная 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F2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Приготовление, рассматривание и описание микропрепаратов клеток растений. Изучение движения цитоплазмы</w:t>
            </w:r>
            <w:r w:rsidR="006718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C3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клетках листа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элодеи</w:t>
            </w:r>
            <w:r w:rsidRPr="003F2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402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7C322D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40281E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</w:tr>
      <w:tr w:rsidR="007C322D" w:rsidRPr="0040281E" w:rsidTr="00D915A2">
        <w:trPr>
          <w:trHeight w:val="1138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7C322D" w:rsidP="002743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Лабораторная работа № 10</w:t>
            </w:r>
            <w:r w:rsidR="0067185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92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24E40">
              <w:rPr>
                <w:rFonts w:ascii="Times New Roman" w:hAnsi="Times New Roman" w:cs="Times New Roman"/>
                <w:color w:val="000000"/>
                <w:sz w:val="24"/>
              </w:rPr>
              <w:t xml:space="preserve">Изучение плазмолиза и </w:t>
            </w:r>
            <w:proofErr w:type="spellStart"/>
            <w:r w:rsidRPr="00924E40">
              <w:rPr>
                <w:rFonts w:ascii="Times New Roman" w:hAnsi="Times New Roman" w:cs="Times New Roman"/>
                <w:color w:val="000000"/>
                <w:sz w:val="24"/>
              </w:rPr>
              <w:t>деплазмолиза</w:t>
            </w:r>
            <w:proofErr w:type="spellEnd"/>
            <w:r w:rsidRPr="00924E40">
              <w:rPr>
                <w:rFonts w:ascii="Times New Roman" w:hAnsi="Times New Roman" w:cs="Times New Roman"/>
                <w:color w:val="000000"/>
                <w:sz w:val="24"/>
              </w:rPr>
              <w:t xml:space="preserve"> в клетках кожицы лука</w:t>
            </w:r>
            <w:r w:rsidRPr="0092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  <w:r w:rsidRPr="00402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274384" w:rsidP="00AC56D4">
            <w:pPr>
              <w:spacing w:before="100" w:beforeAutospacing="1" w:after="100" w:afterAutospacing="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Лабораторная работа. </w:t>
            </w:r>
            <w:r w:rsidRPr="00924E40">
              <w:rPr>
                <w:rFonts w:ascii="Times New Roman" w:hAnsi="Times New Roman" w:cs="Times New Roman"/>
                <w:color w:val="000000"/>
                <w:sz w:val="24"/>
              </w:rPr>
              <w:t xml:space="preserve">Изучение плазмолиза и </w:t>
            </w:r>
            <w:proofErr w:type="spellStart"/>
            <w:r w:rsidRPr="00924E40">
              <w:rPr>
                <w:rFonts w:ascii="Times New Roman" w:hAnsi="Times New Roman" w:cs="Times New Roman"/>
                <w:color w:val="000000"/>
                <w:sz w:val="24"/>
              </w:rPr>
              <w:t>деплазмолиза</w:t>
            </w:r>
            <w:proofErr w:type="spellEnd"/>
            <w:r w:rsidRPr="00924E40">
              <w:rPr>
                <w:rFonts w:ascii="Times New Roman" w:hAnsi="Times New Roman" w:cs="Times New Roman"/>
                <w:color w:val="000000"/>
                <w:sz w:val="24"/>
              </w:rPr>
              <w:t xml:space="preserve"> в клетках кожицы лука</w:t>
            </w:r>
            <w:r w:rsidRPr="0092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402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7C322D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40281E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</w:tr>
      <w:tr w:rsidR="007C322D" w:rsidRPr="0040281E" w:rsidTr="000C39E7">
        <w:trPr>
          <w:trHeight w:val="1546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7C322D" w:rsidP="001203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Рибосомы. Ядро Эндоплазматическая сеть. 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AC55B4" w:rsidRDefault="0067185F" w:rsidP="00AC56D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части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органо</w:t>
            </w:r>
            <w:r w:rsidR="007C322D" w:rsidRPr="0040281E">
              <w:rPr>
                <w:rFonts w:ascii="Times New Roman" w:hAnsi="Times New Roman" w:cs="Times New Roman"/>
                <w:sz w:val="24"/>
                <w:szCs w:val="24"/>
              </w:rPr>
              <w:t xml:space="preserve"> иды</w:t>
            </w:r>
            <w:proofErr w:type="gramEnd"/>
            <w:r w:rsidR="007C322D" w:rsidRPr="0040281E">
              <w:rPr>
                <w:rFonts w:ascii="Times New Roman" w:hAnsi="Times New Roman" w:cs="Times New Roman"/>
                <w:sz w:val="24"/>
                <w:szCs w:val="24"/>
              </w:rPr>
              <w:t xml:space="preserve"> клетки, их функции. Рибосомы. Ядро. Ядерная оболочка. Кариоплазма. Хроматин. Ядрышки. Гистоны. Хромосомы. Кариотип. Строение и функции хромосом. Эндоплазматическая сеть: шероховатая и гладкая. Хромосомный набор клетки (кариотип)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7C322D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40281E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2</w:t>
            </w:r>
          </w:p>
        </w:tc>
      </w:tr>
      <w:tr w:rsidR="007C322D" w:rsidRPr="0040281E" w:rsidTr="00D915A2">
        <w:trPr>
          <w:trHeight w:val="18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7C322D" w:rsidP="001203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Вакуоли. Комплекс </w:t>
            </w:r>
            <w:proofErr w:type="spellStart"/>
            <w:r w:rsidRPr="0040281E">
              <w:rPr>
                <w:rFonts w:ascii="Times New Roman" w:eastAsia="Times New Roman" w:hAnsi="Times New Roman" w:cs="Times New Roman"/>
                <w:sz w:val="24"/>
                <w:szCs w:val="24"/>
              </w:rPr>
              <w:t>Гольджи</w:t>
            </w:r>
            <w:proofErr w:type="spellEnd"/>
            <w:r w:rsidRPr="0040281E">
              <w:rPr>
                <w:rFonts w:ascii="Times New Roman" w:eastAsia="Times New Roman" w:hAnsi="Times New Roman" w:cs="Times New Roman"/>
                <w:sz w:val="24"/>
                <w:szCs w:val="24"/>
              </w:rPr>
              <w:t>. Лизосомы.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67185F" w:rsidP="00AC56D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части и органои</w:t>
            </w:r>
            <w:r w:rsidR="007C322D" w:rsidRPr="0040281E">
              <w:rPr>
                <w:rFonts w:ascii="Times New Roman" w:hAnsi="Times New Roman" w:cs="Times New Roman"/>
                <w:sz w:val="24"/>
                <w:szCs w:val="24"/>
              </w:rPr>
              <w:t xml:space="preserve">ды клетки, их функции. Комплекс </w:t>
            </w:r>
            <w:proofErr w:type="spellStart"/>
            <w:r w:rsidR="007C322D" w:rsidRPr="0040281E">
              <w:rPr>
                <w:rFonts w:ascii="Times New Roman" w:hAnsi="Times New Roman" w:cs="Times New Roman"/>
                <w:sz w:val="24"/>
                <w:szCs w:val="24"/>
              </w:rPr>
              <w:t>Гольджи</w:t>
            </w:r>
            <w:proofErr w:type="spellEnd"/>
            <w:r w:rsidR="007C322D" w:rsidRPr="0040281E">
              <w:rPr>
                <w:rFonts w:ascii="Times New Roman" w:hAnsi="Times New Roman" w:cs="Times New Roman"/>
                <w:sz w:val="24"/>
                <w:szCs w:val="24"/>
              </w:rPr>
              <w:t xml:space="preserve">. Лизосомы. Вакуоли. </w:t>
            </w:r>
            <w:proofErr w:type="spellStart"/>
            <w:r w:rsidR="007C322D" w:rsidRPr="0040281E">
              <w:rPr>
                <w:rFonts w:ascii="Times New Roman" w:hAnsi="Times New Roman" w:cs="Times New Roman"/>
                <w:sz w:val="24"/>
                <w:szCs w:val="24"/>
              </w:rPr>
              <w:t>Тургорное</w:t>
            </w:r>
            <w:proofErr w:type="spellEnd"/>
            <w:r w:rsidR="007C322D" w:rsidRPr="0040281E">
              <w:rPr>
                <w:rFonts w:ascii="Times New Roman" w:hAnsi="Times New Roman" w:cs="Times New Roman"/>
                <w:sz w:val="24"/>
                <w:szCs w:val="24"/>
              </w:rPr>
              <w:t xml:space="preserve"> давление. Единство мембранных структур клетки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7C322D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40281E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</w:tr>
      <w:tr w:rsidR="007C322D" w:rsidRPr="0040281E" w:rsidTr="00D915A2">
        <w:trPr>
          <w:trHeight w:val="20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DB5824" w:rsidP="0012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Лабораторная работа № 11</w:t>
            </w:r>
            <w:r w:rsidR="007C322D" w:rsidRPr="004028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7C322D" w:rsidRPr="00402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«Приготовление, </w:t>
            </w:r>
          </w:p>
          <w:p w:rsidR="007C322D" w:rsidRPr="0040281E" w:rsidRDefault="007C322D" w:rsidP="0012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 и описание </w:t>
            </w:r>
          </w:p>
          <w:p w:rsidR="007C322D" w:rsidRPr="0040281E" w:rsidRDefault="007C322D" w:rsidP="001203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микропрепаратов клеток растений». 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384" w:rsidRPr="0040281E" w:rsidRDefault="00274384" w:rsidP="00AC56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Лабораторная работа. </w:t>
            </w:r>
            <w:r w:rsidRPr="00402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Приготовление, </w:t>
            </w:r>
          </w:p>
          <w:p w:rsidR="007C322D" w:rsidRPr="00274384" w:rsidRDefault="00274384" w:rsidP="00AC56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 и описание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микропрепаратов клеток растений</w:t>
            </w:r>
            <w:r w:rsidRPr="00402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7C322D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40281E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</w:tr>
      <w:tr w:rsidR="007C322D" w:rsidRPr="0040281E" w:rsidTr="00D915A2">
        <w:trPr>
          <w:trHeight w:val="20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7C322D" w:rsidP="001203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8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Митохондрии. Пластиды. Органоиды движения. Клеточные включения.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7C322D" w:rsidP="00AC56D4">
            <w:pPr>
              <w:spacing w:before="100" w:beforeAutospacing="1" w:after="100" w:afterAutospacing="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0281E">
              <w:rPr>
                <w:rFonts w:ascii="Times New Roman" w:hAnsi="Times New Roman" w:cs="Times New Roman"/>
                <w:sz w:val="24"/>
                <w:szCs w:val="24"/>
              </w:rPr>
              <w:t>Основные части и органоиды клетки, их функции. Митохондрии. Пластиды. Органоиды движения. Клеточные включения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7C322D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40281E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</w:tr>
      <w:tr w:rsidR="007C322D" w:rsidRPr="0040281E" w:rsidTr="00D915A2">
        <w:trPr>
          <w:trHeight w:val="853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7C322D" w:rsidP="0012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строения клеток прокариотов и </w:t>
            </w:r>
          </w:p>
          <w:p w:rsidR="007C322D" w:rsidRPr="0040281E" w:rsidRDefault="007C322D" w:rsidP="0012030D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02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эукариотов. 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D63708" w:rsidRDefault="007C322D" w:rsidP="00AC56D4">
            <w:pPr>
              <w:rPr>
                <w:color w:val="000000"/>
              </w:rPr>
            </w:pPr>
            <w:r w:rsidRPr="00274384">
              <w:rPr>
                <w:rFonts w:ascii="Times New Roman" w:hAnsi="Times New Roman" w:cs="Times New Roman"/>
                <w:sz w:val="24"/>
                <w:szCs w:val="24"/>
              </w:rPr>
              <w:t xml:space="preserve">Клетки прокариотов и эукариотов. Особенности строения. Споры бактерий. </w:t>
            </w:r>
            <w:r w:rsidRPr="00274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Вирусы ― неклеточная форма жизни, меры профилактики вирусных заболеваний.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7C322D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40281E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2</w:t>
            </w:r>
          </w:p>
        </w:tc>
      </w:tr>
      <w:tr w:rsidR="007C322D" w:rsidRPr="0040281E" w:rsidTr="00D915A2">
        <w:trPr>
          <w:trHeight w:val="18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DB5824" w:rsidP="0012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Лабораторная работа № 12 </w:t>
            </w:r>
            <w:r w:rsidR="007C322D" w:rsidRPr="00402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«Сравнение </w:t>
            </w:r>
          </w:p>
          <w:p w:rsidR="007C322D" w:rsidRPr="0040281E" w:rsidRDefault="007C322D" w:rsidP="0012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строения клеток растений, животных, </w:t>
            </w:r>
          </w:p>
          <w:p w:rsidR="007C322D" w:rsidRPr="0040281E" w:rsidRDefault="007C322D" w:rsidP="0012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грибов и бактерий». 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384" w:rsidRPr="0040281E" w:rsidRDefault="00274384" w:rsidP="00274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Лабораторная работа. </w:t>
            </w:r>
            <w:r w:rsidRPr="00402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Сравнение </w:t>
            </w:r>
          </w:p>
          <w:p w:rsidR="007C322D" w:rsidRPr="00274384" w:rsidRDefault="00274384" w:rsidP="00274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строения клеток растений, животных,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грибов и бактерий.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7C322D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40281E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</w:tr>
      <w:tr w:rsidR="007C322D" w:rsidRPr="0040281E" w:rsidTr="00D915A2">
        <w:trPr>
          <w:trHeight w:val="17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7C322D" w:rsidP="001203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Обмен веществ и превращение энергии в клетке. 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AC55B4" w:rsidRDefault="007C322D" w:rsidP="00AC56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F28A7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клеток энергией.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Жизнедеятельность клетки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0281E">
              <w:rPr>
                <w:rFonts w:ascii="Times New Roman" w:hAnsi="Times New Roman" w:cs="Times New Roman"/>
                <w:sz w:val="24"/>
                <w:szCs w:val="24"/>
              </w:rPr>
              <w:t>Обмен веществ и превращение энергии в клетке. Метаболизм: анаболизм и катаболизм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7C322D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40281E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</w:tr>
      <w:tr w:rsidR="007C322D" w:rsidRPr="0040281E" w:rsidTr="00D915A2">
        <w:trPr>
          <w:trHeight w:val="18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7C322D" w:rsidP="0012030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81E">
              <w:rPr>
                <w:rFonts w:ascii="Times New Roman" w:eastAsia="Times New Roman" w:hAnsi="Times New Roman" w:cs="Times New Roman"/>
                <w:sz w:val="24"/>
                <w:szCs w:val="24"/>
              </w:rPr>
              <w:t>Энергетический обмен в клетке.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7C322D" w:rsidP="00AC56D4">
            <w:pPr>
              <w:spacing w:before="100" w:beforeAutospacing="1" w:after="100" w:afterAutospacing="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0281E">
              <w:rPr>
                <w:rFonts w:ascii="Times New Roman" w:hAnsi="Times New Roman" w:cs="Times New Roman"/>
                <w:sz w:val="24"/>
                <w:szCs w:val="24"/>
              </w:rPr>
              <w:t xml:space="preserve">Энергетический и пластический обмен. Гликолиз. Клеточное дыхание. Цикл Кребса. Дыхательная цепь. Окислительное </w:t>
            </w:r>
            <w:proofErr w:type="spellStart"/>
            <w:r w:rsidRPr="0040281E">
              <w:rPr>
                <w:rFonts w:ascii="Times New Roman" w:hAnsi="Times New Roman" w:cs="Times New Roman"/>
                <w:sz w:val="24"/>
                <w:szCs w:val="24"/>
              </w:rPr>
              <w:t>фосфорилирование</w:t>
            </w:r>
            <w:proofErr w:type="spellEnd"/>
            <w:r w:rsidRPr="0040281E">
              <w:rPr>
                <w:rFonts w:ascii="Times New Roman" w:hAnsi="Times New Roman" w:cs="Times New Roman"/>
                <w:sz w:val="24"/>
                <w:szCs w:val="24"/>
              </w:rPr>
              <w:t>. Спиртовое брожение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7C322D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40281E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</w:tr>
      <w:tr w:rsidR="007C322D" w:rsidRPr="0040281E" w:rsidTr="00D915A2">
        <w:trPr>
          <w:trHeight w:val="18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7C322D" w:rsidP="001203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81E">
              <w:rPr>
                <w:rFonts w:ascii="Times New Roman" w:eastAsia="Times New Roman" w:hAnsi="Times New Roman" w:cs="Times New Roman"/>
                <w:sz w:val="24"/>
                <w:szCs w:val="24"/>
              </w:rPr>
              <w:t>Типы клеточного питания. Фотосинтез и хемосинтез.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7C322D" w:rsidP="0027438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0281E">
              <w:rPr>
                <w:rFonts w:ascii="Times New Roman" w:hAnsi="Times New Roman" w:cs="Times New Roman"/>
                <w:sz w:val="24"/>
                <w:szCs w:val="24"/>
              </w:rPr>
              <w:t>Типы клеточного питания. Автотрофы и гетеротрофы. Хемосинтез. Фотосинтез. Фотолиз воды. Цикл Кальвина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7C322D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40281E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</w:tr>
      <w:tr w:rsidR="007C322D" w:rsidRPr="0040281E" w:rsidTr="00D51105">
        <w:trPr>
          <w:trHeight w:val="2426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7C322D" w:rsidP="001203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81E"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Пластический обмен: биосинтез белков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7C322D" w:rsidP="0027438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0281E">
              <w:rPr>
                <w:rFonts w:ascii="Times New Roman" w:hAnsi="Times New Roman" w:cs="Times New Roman"/>
                <w:sz w:val="24"/>
                <w:szCs w:val="24"/>
              </w:rPr>
              <w:t xml:space="preserve">Ген. Хранение, передача и реализация наследственной информации в клетке. </w:t>
            </w:r>
            <w:r w:rsidRPr="002D6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Генетический код. Ген, геном. </w:t>
            </w:r>
            <w:proofErr w:type="spellStart"/>
            <w:r w:rsidRPr="002D6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2D661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еномика</w:t>
            </w:r>
            <w:proofErr w:type="spellEnd"/>
            <w:r w:rsidRPr="002D661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. Влияние </w:t>
            </w:r>
            <w:proofErr w:type="spellStart"/>
            <w:r w:rsidRPr="002D661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наркогенных</w:t>
            </w:r>
            <w:proofErr w:type="spellEnd"/>
            <w:r w:rsidRPr="002D661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веществ на процессы в клетке. </w:t>
            </w:r>
            <w:r w:rsidRPr="0040281E">
              <w:rPr>
                <w:rFonts w:ascii="Times New Roman" w:hAnsi="Times New Roman" w:cs="Times New Roman"/>
                <w:sz w:val="24"/>
                <w:szCs w:val="24"/>
              </w:rPr>
              <w:t xml:space="preserve">Матричный синтез.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Биосинтез белка</w:t>
            </w:r>
            <w:r w:rsidRPr="0040281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0281E">
              <w:rPr>
                <w:rFonts w:ascii="Times New Roman" w:hAnsi="Times New Roman" w:cs="Times New Roman"/>
                <w:sz w:val="24"/>
                <w:szCs w:val="24"/>
              </w:rPr>
              <w:t>Полисома</w:t>
            </w:r>
            <w:proofErr w:type="spellEnd"/>
            <w:r w:rsidRPr="0040281E">
              <w:rPr>
                <w:rFonts w:ascii="Times New Roman" w:hAnsi="Times New Roman" w:cs="Times New Roman"/>
                <w:sz w:val="24"/>
                <w:szCs w:val="24"/>
              </w:rPr>
              <w:t>. Решение биологических задач, связанных с определением последовательности нуклеиновых кислот и установлением соответствий между ней и последовательностью аминокислот в пептиде.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7C322D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40281E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2</w:t>
            </w:r>
          </w:p>
        </w:tc>
      </w:tr>
      <w:tr w:rsidR="007C322D" w:rsidRPr="0040281E" w:rsidTr="00D915A2">
        <w:trPr>
          <w:trHeight w:val="18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7C322D" w:rsidP="0012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Регуляция транскрипции и трансляции в клетке </w:t>
            </w:r>
          </w:p>
          <w:p w:rsidR="007C322D" w:rsidRPr="0040281E" w:rsidRDefault="007C322D" w:rsidP="0012030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2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proofErr w:type="gramStart"/>
            <w:r w:rsidRPr="00402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организме</w:t>
            </w:r>
            <w:proofErr w:type="gramEnd"/>
            <w:r w:rsidRPr="00402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7C322D" w:rsidP="0012030D">
            <w:pPr>
              <w:spacing w:before="100" w:beforeAutospacing="1" w:after="100" w:afterAutospacing="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0281E">
              <w:rPr>
                <w:rFonts w:ascii="Times New Roman" w:hAnsi="Times New Roman" w:cs="Times New Roman"/>
                <w:sz w:val="24"/>
                <w:szCs w:val="24"/>
              </w:rPr>
              <w:t xml:space="preserve">Регуляция транскрипции и трансляции в клетке и организме. </w:t>
            </w:r>
            <w:proofErr w:type="spellStart"/>
            <w:r w:rsidRPr="0040281E">
              <w:rPr>
                <w:rFonts w:ascii="Times New Roman" w:hAnsi="Times New Roman" w:cs="Times New Roman"/>
                <w:sz w:val="24"/>
                <w:szCs w:val="24"/>
              </w:rPr>
              <w:t>Геномика</w:t>
            </w:r>
            <w:proofErr w:type="spellEnd"/>
            <w:r w:rsidRPr="0040281E">
              <w:rPr>
                <w:rFonts w:ascii="Times New Roman" w:hAnsi="Times New Roman" w:cs="Times New Roman"/>
                <w:sz w:val="24"/>
                <w:szCs w:val="24"/>
              </w:rPr>
              <w:t xml:space="preserve">. Влияние </w:t>
            </w:r>
            <w:proofErr w:type="spellStart"/>
            <w:r w:rsidRPr="0040281E">
              <w:rPr>
                <w:rFonts w:ascii="Times New Roman" w:hAnsi="Times New Roman" w:cs="Times New Roman"/>
                <w:sz w:val="24"/>
                <w:szCs w:val="24"/>
              </w:rPr>
              <w:t>наркогенных</w:t>
            </w:r>
            <w:proofErr w:type="spellEnd"/>
            <w:r w:rsidRPr="0040281E">
              <w:rPr>
                <w:rFonts w:ascii="Times New Roman" w:hAnsi="Times New Roman" w:cs="Times New Roman"/>
                <w:sz w:val="24"/>
                <w:szCs w:val="24"/>
              </w:rPr>
              <w:t xml:space="preserve"> веществ на процессы в клетке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7C322D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40281E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</w:tr>
      <w:tr w:rsidR="007C322D" w:rsidRPr="0040281E" w:rsidTr="00D915A2">
        <w:trPr>
          <w:trHeight w:val="17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7C322D" w:rsidP="001203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81E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клетки. Митоз.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7C322D" w:rsidP="00274384">
            <w:pPr>
              <w:spacing w:before="100" w:beforeAutospacing="1" w:after="100" w:afterAutospacing="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0281E">
              <w:rPr>
                <w:rFonts w:ascii="Times New Roman" w:hAnsi="Times New Roman" w:cs="Times New Roman"/>
                <w:sz w:val="24"/>
                <w:szCs w:val="24"/>
              </w:rPr>
              <w:t xml:space="preserve">Клеточный цикл: интерфаза и деление. </w:t>
            </w:r>
            <w:proofErr w:type="spellStart"/>
            <w:r w:rsidRPr="0040281E">
              <w:rPr>
                <w:rFonts w:ascii="Times New Roman" w:hAnsi="Times New Roman" w:cs="Times New Roman"/>
                <w:sz w:val="24"/>
                <w:szCs w:val="24"/>
              </w:rPr>
              <w:t>Апоптоз</w:t>
            </w:r>
            <w:proofErr w:type="spellEnd"/>
            <w:r w:rsidRPr="0040281E">
              <w:rPr>
                <w:rFonts w:ascii="Times New Roman" w:hAnsi="Times New Roman" w:cs="Times New Roman"/>
                <w:sz w:val="24"/>
                <w:szCs w:val="24"/>
              </w:rPr>
              <w:t>. Митоз, его фазы. Биологическое значение митоза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7C322D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40281E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</w:tr>
      <w:tr w:rsidR="007C322D" w:rsidRPr="0040281E" w:rsidTr="00D915A2">
        <w:trPr>
          <w:trHeight w:val="87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7C322D" w:rsidP="0012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Деление клетки. Мейоз. </w:t>
            </w:r>
          </w:p>
          <w:p w:rsidR="007C322D" w:rsidRPr="0040281E" w:rsidRDefault="007C322D" w:rsidP="0012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Половые клетки 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7C322D" w:rsidP="00274384">
            <w:pPr>
              <w:spacing w:before="100" w:beforeAutospacing="1" w:after="100" w:afterAutospacing="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6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Клеточный цикл: интерфаза и деление. Митоз и мейоз, их значение.</w:t>
            </w:r>
            <w:r w:rsidR="00671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281E">
              <w:rPr>
                <w:rFonts w:ascii="Times New Roman" w:hAnsi="Times New Roman" w:cs="Times New Roman"/>
                <w:sz w:val="24"/>
                <w:szCs w:val="24"/>
              </w:rPr>
              <w:t>Мейоз, его механизм и биологическое значение. Конъюгация хромосом и кроссинговер. Соматические и половые клетки. Гаметогенез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7C322D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40281E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2</w:t>
            </w:r>
          </w:p>
        </w:tc>
      </w:tr>
      <w:tr w:rsidR="007C322D" w:rsidRPr="0040281E" w:rsidTr="00D915A2">
        <w:trPr>
          <w:trHeight w:val="34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3F28A7" w:rsidRDefault="007C322D" w:rsidP="00120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8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Лабораторная работа № </w:t>
            </w:r>
            <w:r w:rsidR="00DB58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13</w:t>
            </w:r>
            <w:r w:rsidR="000C39E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Pr="00393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строения половых клеток на готовых микропрепаратах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393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12030D" w:rsidP="00120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Лабораторная 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93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строения половых клеток на готовых микропрепаратах.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7C322D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</w:tr>
      <w:tr w:rsidR="007C322D" w:rsidRPr="0040281E" w:rsidTr="00D915A2">
        <w:trPr>
          <w:trHeight w:val="87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7C322D" w:rsidP="0012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8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Практическая работа № 1 </w:t>
            </w:r>
            <w:r w:rsidRPr="00402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«Решение элементарных задач по молекулярной биологии». 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12030D" w:rsidP="0012030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Практическая работа. </w:t>
            </w:r>
            <w:r w:rsidRPr="00402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элементарных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задач по молекулярной биологии</w:t>
            </w:r>
            <w:r w:rsidRPr="00402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7C322D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40281E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2</w:t>
            </w:r>
          </w:p>
        </w:tc>
      </w:tr>
      <w:tr w:rsidR="007C322D" w:rsidRPr="0040281E" w:rsidTr="00D915A2">
        <w:trPr>
          <w:trHeight w:val="213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7C322D" w:rsidP="001203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81E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по теме «Клеточный уровень организации живой природы»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12030D" w:rsidP="0012030D">
            <w:pPr>
              <w:spacing w:before="100" w:beforeAutospacing="1" w:after="100" w:afterAutospacing="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0281E">
              <w:rPr>
                <w:rFonts w:ascii="Times New Roman" w:eastAsia="Times New Roman" w:hAnsi="Times New Roman" w:cs="Times New Roman"/>
                <w:sz w:val="24"/>
                <w:szCs w:val="24"/>
              </w:rPr>
              <w:t>Клеточный уровень организации живой природы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7C322D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40281E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2</w:t>
            </w:r>
          </w:p>
        </w:tc>
      </w:tr>
      <w:tr w:rsidR="007C322D" w:rsidRPr="0040281E" w:rsidTr="00D915A2">
        <w:trPr>
          <w:trHeight w:val="18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7C322D" w:rsidP="001203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8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Контрольная работа № 4 </w:t>
            </w:r>
            <w:r w:rsidRPr="0040281E">
              <w:rPr>
                <w:rFonts w:ascii="Times New Roman" w:eastAsia="Times New Roman" w:hAnsi="Times New Roman" w:cs="Times New Roman"/>
                <w:sz w:val="24"/>
                <w:szCs w:val="24"/>
              </w:rPr>
              <w:t>«Клеточный уровень»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274384" w:rsidP="00274384">
            <w:pPr>
              <w:spacing w:before="100" w:beforeAutospacing="1" w:after="100" w:afterAutospacing="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работа. Клеточный уровень.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7C322D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40281E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</w:tr>
      <w:tr w:rsidR="007C322D" w:rsidRPr="0040281E" w:rsidTr="00D915A2">
        <w:trPr>
          <w:trHeight w:val="18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7C322D" w:rsidP="0012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 </w:t>
            </w:r>
          </w:p>
          <w:p w:rsidR="007C322D" w:rsidRPr="0040281E" w:rsidRDefault="007C322D" w:rsidP="0012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конференция по итогам </w:t>
            </w:r>
          </w:p>
          <w:p w:rsidR="007C322D" w:rsidRPr="0040281E" w:rsidRDefault="007C322D" w:rsidP="0012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учебно-исследовательской </w:t>
            </w:r>
          </w:p>
          <w:p w:rsidR="007C322D" w:rsidRPr="0040281E" w:rsidRDefault="007C322D" w:rsidP="0012030D">
            <w:pPr>
              <w:shd w:val="clear" w:color="auto" w:fill="FFFFFF"/>
              <w:spacing w:after="60"/>
              <w:ind w:right="-108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проектной деятельности 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274384" w:rsidP="007D214F">
            <w:pPr>
              <w:spacing w:before="100" w:beforeAutospacing="1" w:after="100" w:afterAutospacing="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Продуктивное общение. </w:t>
            </w:r>
            <w:r w:rsidR="007C322D" w:rsidRPr="0040281E">
              <w:rPr>
                <w:rFonts w:ascii="Times New Roman" w:hAnsi="Times New Roman" w:cs="Times New Roman"/>
                <w:sz w:val="24"/>
                <w:szCs w:val="24"/>
              </w:rPr>
              <w:t>Использование средств ИКТ в решении когнитивных, коммуникативных и организационных задач</w:t>
            </w:r>
            <w:r w:rsidR="007C322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C322D" w:rsidRPr="0040281E">
              <w:rPr>
                <w:rFonts w:ascii="Times New Roman" w:hAnsi="Times New Roman" w:cs="Times New Roman"/>
                <w:sz w:val="24"/>
                <w:szCs w:val="24"/>
              </w:rPr>
              <w:t>Решение биологических задач.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7C322D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40281E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2</w:t>
            </w:r>
          </w:p>
        </w:tc>
      </w:tr>
      <w:tr w:rsidR="007C322D" w:rsidRPr="0040281E" w:rsidTr="0067185F">
        <w:trPr>
          <w:trHeight w:val="109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7C322D" w:rsidP="0012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подготовки </w:t>
            </w:r>
          </w:p>
          <w:p w:rsidR="007C322D" w:rsidRPr="0040281E" w:rsidRDefault="007C322D" w:rsidP="0012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ЕГЭ 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85F" w:rsidRPr="0040281E" w:rsidRDefault="007C322D" w:rsidP="007D214F">
            <w:pPr>
              <w:spacing w:before="100" w:beforeAutospacing="1" w:after="100" w:afterAutospacing="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0281E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информационно-познавательная деятельность. </w:t>
            </w:r>
            <w:proofErr w:type="gramStart"/>
            <w:r w:rsidRPr="0040281E">
              <w:rPr>
                <w:rFonts w:ascii="Times New Roman" w:hAnsi="Times New Roman" w:cs="Times New Roman"/>
                <w:sz w:val="24"/>
                <w:szCs w:val="24"/>
              </w:rPr>
              <w:t>Формирование собственной позиций по отнош</w:t>
            </w:r>
            <w:r w:rsidR="007D214F">
              <w:rPr>
                <w:rFonts w:ascii="Times New Roman" w:hAnsi="Times New Roman" w:cs="Times New Roman"/>
                <w:sz w:val="24"/>
                <w:szCs w:val="24"/>
              </w:rPr>
              <w:t>ению к биологической информации</w:t>
            </w:r>
            <w:r w:rsidRPr="004028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D" w:rsidRPr="0040281E" w:rsidRDefault="007C322D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40281E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2</w:t>
            </w:r>
          </w:p>
        </w:tc>
      </w:tr>
      <w:tr w:rsidR="0067185F" w:rsidRPr="0040281E" w:rsidTr="00D915A2">
        <w:trPr>
          <w:trHeight w:val="439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85F" w:rsidRPr="00AD60A0" w:rsidRDefault="0067185F" w:rsidP="001203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D60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Резерв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85F" w:rsidRPr="00AD60A0" w:rsidRDefault="0067185F" w:rsidP="007D214F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85F" w:rsidRPr="00AD60A0" w:rsidRDefault="0067185F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/>
                <w:bCs/>
                <w:spacing w:val="10"/>
                <w:sz w:val="24"/>
                <w:szCs w:val="24"/>
              </w:rPr>
            </w:pPr>
            <w:r w:rsidRPr="00AD60A0">
              <w:rPr>
                <w:rFonts w:ascii="Times New Roman" w:hAnsi="Times New Roman" w:cs="Times New Roman"/>
                <w:b/>
                <w:bCs/>
                <w:spacing w:val="10"/>
                <w:sz w:val="24"/>
                <w:szCs w:val="24"/>
              </w:rPr>
              <w:t>4</w:t>
            </w:r>
          </w:p>
        </w:tc>
      </w:tr>
    </w:tbl>
    <w:p w:rsidR="007C322D" w:rsidRDefault="007C322D" w:rsidP="00E22F38">
      <w:pPr>
        <w:rPr>
          <w:rFonts w:ascii="Times New Roman" w:hAnsi="Times New Roman" w:cs="Times New Roman"/>
          <w:sz w:val="24"/>
          <w:szCs w:val="24"/>
        </w:rPr>
      </w:pPr>
    </w:p>
    <w:p w:rsidR="006160D7" w:rsidRPr="00DF288E" w:rsidRDefault="006160D7" w:rsidP="006160D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88E">
        <w:rPr>
          <w:rFonts w:ascii="Times New Roman" w:hAnsi="Times New Roman" w:cs="Times New Roman"/>
          <w:b/>
          <w:sz w:val="24"/>
          <w:szCs w:val="24"/>
        </w:rPr>
        <w:t>Тематическое планирование биологии 11 класс (68 час, 2 часа в неделю)</w:t>
      </w: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3"/>
        <w:gridCol w:w="6662"/>
        <w:gridCol w:w="567"/>
      </w:tblGrid>
      <w:tr w:rsidR="006160D7" w:rsidRPr="00DF288E" w:rsidTr="0012030D">
        <w:trPr>
          <w:trHeight w:val="338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0D7" w:rsidRPr="00FB5A31" w:rsidRDefault="006160D7" w:rsidP="00930C66">
            <w:pPr>
              <w:shd w:val="clear" w:color="auto" w:fill="FFFFFF"/>
              <w:spacing w:after="60" w:line="278" w:lineRule="exact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FB5A31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 xml:space="preserve">Тема, </w:t>
            </w:r>
            <w:r w:rsidR="00930C66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раздел</w:t>
            </w:r>
          </w:p>
        </w:tc>
        <w:tc>
          <w:tcPr>
            <w:tcW w:w="6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0D7" w:rsidRPr="00FB5A31" w:rsidRDefault="006160D7" w:rsidP="00930C66">
            <w:pPr>
              <w:shd w:val="clear" w:color="auto" w:fill="FFFFFF"/>
              <w:spacing w:after="60" w:line="278" w:lineRule="exact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FB5A31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 xml:space="preserve">Элементы содержания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0D7" w:rsidRPr="00FB5A31" w:rsidRDefault="006160D7" w:rsidP="0012030D">
            <w:pPr>
              <w:shd w:val="clear" w:color="auto" w:fill="FFFFFF"/>
              <w:spacing w:after="60" w:line="278" w:lineRule="exact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FB5A31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час</w:t>
            </w:r>
          </w:p>
        </w:tc>
      </w:tr>
      <w:tr w:rsidR="006160D7" w:rsidRPr="00DF288E" w:rsidTr="0012030D">
        <w:trPr>
          <w:trHeight w:val="338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0D7" w:rsidRPr="00DF288E" w:rsidRDefault="006160D7" w:rsidP="0012030D">
            <w:pPr>
              <w:shd w:val="clear" w:color="auto" w:fill="FFFFFF"/>
              <w:spacing w:after="60" w:line="278" w:lineRule="exact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</w:p>
        </w:tc>
        <w:tc>
          <w:tcPr>
            <w:tcW w:w="6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0D7" w:rsidRPr="00DF288E" w:rsidRDefault="006160D7" w:rsidP="0012030D">
            <w:pPr>
              <w:shd w:val="clear" w:color="auto" w:fill="FFFFFF"/>
              <w:spacing w:after="60" w:line="278" w:lineRule="exact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0D7" w:rsidRPr="00DF288E" w:rsidRDefault="006160D7" w:rsidP="0012030D">
            <w:pPr>
              <w:shd w:val="clear" w:color="auto" w:fill="FFFFFF"/>
              <w:spacing w:after="60" w:line="278" w:lineRule="exact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</w:p>
        </w:tc>
      </w:tr>
      <w:tr w:rsidR="006160D7" w:rsidRPr="00DF288E" w:rsidTr="0012030D">
        <w:trPr>
          <w:trHeight w:val="338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0D7" w:rsidRPr="00DF288E" w:rsidRDefault="006160D7" w:rsidP="0012030D">
            <w:pPr>
              <w:shd w:val="clear" w:color="auto" w:fill="FFFFFF"/>
              <w:spacing w:after="60" w:line="278" w:lineRule="exact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</w:p>
        </w:tc>
        <w:tc>
          <w:tcPr>
            <w:tcW w:w="6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0D7" w:rsidRPr="00DF288E" w:rsidRDefault="006160D7" w:rsidP="0012030D">
            <w:pPr>
              <w:shd w:val="clear" w:color="auto" w:fill="FFFFFF"/>
              <w:spacing w:after="60" w:line="278" w:lineRule="exact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0D7" w:rsidRPr="00DF288E" w:rsidRDefault="006160D7" w:rsidP="0012030D">
            <w:pPr>
              <w:shd w:val="clear" w:color="auto" w:fill="FFFFFF"/>
              <w:spacing w:after="60" w:line="278" w:lineRule="exact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</w:p>
        </w:tc>
      </w:tr>
      <w:tr w:rsidR="006160D7" w:rsidRPr="00DF288E" w:rsidTr="0012030D">
        <w:trPr>
          <w:trHeight w:val="225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DF288E" w:rsidRDefault="00D51105" w:rsidP="0012030D">
            <w:pPr>
              <w:pStyle w:val="c14"/>
              <w:shd w:val="clear" w:color="auto" w:fill="FFFFFF"/>
              <w:spacing w:before="0" w:beforeAutospacing="0" w:after="0" w:afterAutospacing="0" w:line="276" w:lineRule="auto"/>
              <w:jc w:val="center"/>
            </w:pPr>
            <w:r>
              <w:rPr>
                <w:b/>
                <w:color w:val="000000"/>
              </w:rPr>
              <w:t xml:space="preserve">Тема 1. </w:t>
            </w:r>
            <w:r w:rsidR="006160D7" w:rsidRPr="00DF288E">
              <w:rPr>
                <w:b/>
                <w:color w:val="000000"/>
              </w:rPr>
              <w:t>Организменный уровень. Организм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0D7" w:rsidRPr="00DF288E" w:rsidRDefault="006160D7" w:rsidP="0012030D">
            <w:pPr>
              <w:shd w:val="clear" w:color="auto" w:fill="FFFFFF"/>
              <w:spacing w:after="60" w:line="278" w:lineRule="exact"/>
              <w:jc w:val="center"/>
              <w:outlineLvl w:val="1"/>
              <w:rPr>
                <w:rFonts w:ascii="Times New Roman" w:hAnsi="Times New Roman" w:cs="Times New Roman"/>
                <w:b/>
                <w:bCs/>
                <w:spacing w:val="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10"/>
                <w:sz w:val="24"/>
                <w:szCs w:val="24"/>
              </w:rPr>
              <w:t>19</w:t>
            </w:r>
          </w:p>
        </w:tc>
      </w:tr>
      <w:tr w:rsidR="006160D7" w:rsidRPr="00DF288E" w:rsidTr="00D915A2">
        <w:trPr>
          <w:trHeight w:val="2259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0D7" w:rsidRPr="00DF288E" w:rsidRDefault="006160D7" w:rsidP="001203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28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Организменный уровень: общая характеристика. Размножение организмов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DF288E" w:rsidRDefault="006160D7" w:rsidP="00D91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88E">
              <w:rPr>
                <w:rFonts w:ascii="Times New Roman" w:hAnsi="Times New Roman" w:cs="Times New Roman"/>
                <w:sz w:val="24"/>
                <w:szCs w:val="24"/>
              </w:rPr>
              <w:t xml:space="preserve">Организм — единое целое. Жизнедеятельность организма. Регуляция функций организма, гомеостаз. Размножение организмов (бесполое и половое). Способы размножения у растений и животных. Жизнедеятельность организма. Основные процессы, происходящие в организме. Гаметы. Гаплоидный и диплоидный наборы хромосом. Гермафродиты. Значение разных видов размножения.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0D7" w:rsidRPr="00DF288E" w:rsidRDefault="006160D7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DF288E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2</w:t>
            </w:r>
          </w:p>
        </w:tc>
      </w:tr>
      <w:tr w:rsidR="006160D7" w:rsidRPr="00DF288E" w:rsidTr="00D915A2">
        <w:trPr>
          <w:trHeight w:val="1242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0D7" w:rsidRPr="00DF288E" w:rsidRDefault="006160D7" w:rsidP="00120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88E">
              <w:rPr>
                <w:rFonts w:ascii="Times New Roman" w:hAnsi="Times New Roman" w:cs="Times New Roman"/>
                <w:sz w:val="24"/>
                <w:szCs w:val="24"/>
              </w:rPr>
              <w:t>Развитие половых клеток. Оплодотворение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DF288E" w:rsidRDefault="006160D7" w:rsidP="00D915A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88E">
              <w:rPr>
                <w:rFonts w:ascii="Times New Roman" w:hAnsi="Times New Roman" w:cs="Times New Roman"/>
                <w:sz w:val="24"/>
                <w:szCs w:val="24"/>
              </w:rPr>
              <w:t xml:space="preserve">Половые клетки. Развитие половых клеток. Гаметогенез: оогенез, сперматогенез. Направительные тельца. Половой процесс. Оплодотворение: наружное и внутреннее. </w:t>
            </w:r>
            <w:proofErr w:type="spellStart"/>
            <w:r w:rsidRPr="00DF288E">
              <w:rPr>
                <w:rFonts w:ascii="Times New Roman" w:hAnsi="Times New Roman" w:cs="Times New Roman"/>
                <w:sz w:val="24"/>
                <w:szCs w:val="24"/>
              </w:rPr>
              <w:t>Акросома</w:t>
            </w:r>
            <w:proofErr w:type="spellEnd"/>
            <w:r w:rsidRPr="00DF288E">
              <w:rPr>
                <w:rFonts w:ascii="Times New Roman" w:hAnsi="Times New Roman" w:cs="Times New Roman"/>
                <w:sz w:val="24"/>
                <w:szCs w:val="24"/>
              </w:rPr>
              <w:t>. Зигота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0D7" w:rsidRPr="00DF288E" w:rsidRDefault="006160D7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</w:tr>
      <w:tr w:rsidR="006160D7" w:rsidRPr="00DF288E" w:rsidTr="0012030D">
        <w:trPr>
          <w:trHeight w:val="62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DF288E" w:rsidRDefault="006160D7" w:rsidP="001203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F288E">
              <w:rPr>
                <w:rFonts w:ascii="Times New Roman" w:hAnsi="Times New Roman" w:cs="Times New Roman"/>
                <w:sz w:val="24"/>
                <w:szCs w:val="24"/>
              </w:rPr>
              <w:t>Индивидуальное развитие организмов. Биогенетический закон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DF288E" w:rsidRDefault="006160D7" w:rsidP="00D915A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F288E">
              <w:rPr>
                <w:rFonts w:ascii="Times New Roman" w:hAnsi="Times New Roman" w:cs="Times New Roman"/>
                <w:sz w:val="24"/>
                <w:szCs w:val="24"/>
              </w:rPr>
              <w:t xml:space="preserve">Причины нарушений развития. Репродуктивное здоровье человека; последствия влияния алкоголя, никотина, наркотических веществ на эмбриональное развитие человека. Эмбриональное развитие. Жизненные циклы разных групп организмов. Зародышевые листки. Постэмбриональное развитие. Типы онтогенеза. Биогенетический закон.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DF288E" w:rsidRDefault="006160D7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2</w:t>
            </w:r>
          </w:p>
        </w:tc>
      </w:tr>
      <w:tr w:rsidR="006160D7" w:rsidRPr="00DF288E" w:rsidTr="0012030D">
        <w:trPr>
          <w:trHeight w:val="1414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DF288E" w:rsidRDefault="006160D7" w:rsidP="0012030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88E">
              <w:rPr>
                <w:rFonts w:ascii="Times New Roman" w:hAnsi="Times New Roman" w:cs="Times New Roman"/>
                <w:sz w:val="24"/>
                <w:szCs w:val="24"/>
              </w:rPr>
              <w:t>Закономерности наследования признаков. Моногибридное скрещивание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DF288E" w:rsidRDefault="006160D7" w:rsidP="0012030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F288E">
              <w:rPr>
                <w:rFonts w:ascii="Times New Roman" w:hAnsi="Times New Roman" w:cs="Times New Roman"/>
                <w:sz w:val="24"/>
                <w:szCs w:val="24"/>
              </w:rPr>
              <w:t xml:space="preserve">Генетика, методы генетики. Наследственность и изменчивость. Генетическая терминология и символика. Законы наследственности Г. Менделя. Законы наследственности Г. Менделя. Хромосомная теория наследственности.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DF288E" w:rsidRDefault="006160D7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DF288E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</w:tr>
      <w:tr w:rsidR="006160D7" w:rsidRPr="00DF288E" w:rsidTr="0012030D">
        <w:trPr>
          <w:trHeight w:val="2027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DF288E" w:rsidRDefault="006160D7" w:rsidP="001203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Лабораторная работа № 1</w:t>
            </w:r>
            <w:r w:rsidR="000C39E7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 xml:space="preserve"> </w:t>
            </w:r>
            <w:r w:rsidRPr="000C39E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«</w:t>
            </w:r>
            <w:r w:rsidRPr="00DF28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элементарных схем скрещивания. Решение генетических задач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DF28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DF288E" w:rsidRDefault="006160D7" w:rsidP="0012030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915A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Лабораторная работа.</w:t>
            </w:r>
            <w:r w:rsidR="0067185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DF28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элементарных схем скрещивания. Решение генетических задач.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DF288E" w:rsidRDefault="006160D7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</w:tr>
      <w:tr w:rsidR="006160D7" w:rsidRPr="00DF288E" w:rsidTr="0012030D">
        <w:trPr>
          <w:trHeight w:val="557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60D7" w:rsidRPr="00DF288E" w:rsidRDefault="006160D7" w:rsidP="00120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88E">
              <w:rPr>
                <w:rFonts w:ascii="Times New Roman" w:hAnsi="Times New Roman" w:cs="Times New Roman"/>
                <w:sz w:val="24"/>
                <w:szCs w:val="24"/>
              </w:rPr>
              <w:t>Неполное доминирование. Генотип и фенотип. Анализирующее скрещивание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60D7" w:rsidRPr="00DF288E" w:rsidRDefault="006160D7" w:rsidP="00120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88E">
              <w:rPr>
                <w:rFonts w:ascii="Times New Roman" w:hAnsi="Times New Roman" w:cs="Times New Roman"/>
                <w:sz w:val="24"/>
                <w:szCs w:val="24"/>
              </w:rPr>
              <w:t>Неполное доминирование. Генотип и фенотип. Анализирующее скрещивание</w:t>
            </w:r>
          </w:p>
          <w:p w:rsidR="006160D7" w:rsidRPr="00DF288E" w:rsidRDefault="006160D7" w:rsidP="0012030D">
            <w:pPr>
              <w:pStyle w:val="c14"/>
              <w:shd w:val="clear" w:color="auto" w:fill="FFFFFF"/>
              <w:spacing w:before="0" w:beforeAutospacing="0" w:after="0" w:afterAutospacing="0" w:line="276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60D7" w:rsidRPr="00DF288E" w:rsidRDefault="006160D7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DF288E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</w:tr>
      <w:tr w:rsidR="006160D7" w:rsidRPr="00DF288E" w:rsidTr="0012030D">
        <w:trPr>
          <w:trHeight w:val="1745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60D7" w:rsidRPr="00DF288E" w:rsidRDefault="006160D7" w:rsidP="00120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288E">
              <w:rPr>
                <w:rFonts w:ascii="Times New Roman" w:hAnsi="Times New Roman" w:cs="Times New Roman"/>
                <w:sz w:val="24"/>
                <w:szCs w:val="24"/>
              </w:rPr>
              <w:t>Дигибридное</w:t>
            </w:r>
            <w:proofErr w:type="spellEnd"/>
            <w:r w:rsidRPr="00DF288E">
              <w:rPr>
                <w:rFonts w:ascii="Times New Roman" w:hAnsi="Times New Roman" w:cs="Times New Roman"/>
                <w:sz w:val="24"/>
                <w:szCs w:val="24"/>
              </w:rPr>
              <w:t xml:space="preserve"> скрещивание. Закон независимого наследования признаков</w:t>
            </w: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</w:tcPr>
          <w:p w:rsidR="006160D7" w:rsidRPr="00DF288E" w:rsidRDefault="006160D7" w:rsidP="00120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288E">
              <w:rPr>
                <w:rFonts w:ascii="Times New Roman" w:hAnsi="Times New Roman" w:cs="Times New Roman"/>
                <w:sz w:val="24"/>
                <w:szCs w:val="24"/>
              </w:rPr>
              <w:t>Дигибридное</w:t>
            </w:r>
            <w:proofErr w:type="spellEnd"/>
            <w:r w:rsidRPr="00DF288E">
              <w:rPr>
                <w:rFonts w:ascii="Times New Roman" w:hAnsi="Times New Roman" w:cs="Times New Roman"/>
                <w:sz w:val="24"/>
                <w:szCs w:val="24"/>
              </w:rPr>
              <w:t xml:space="preserve"> скрещивание. Закон независимого наследования признаков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F288E">
              <w:rPr>
                <w:rFonts w:ascii="Times New Roman" w:hAnsi="Times New Roman" w:cs="Times New Roman"/>
                <w:sz w:val="24"/>
                <w:szCs w:val="24"/>
              </w:rPr>
              <w:t xml:space="preserve"> Ограничения действия законов Менделя. Условия выполнения законов Менделя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160D7" w:rsidRPr="00DF288E" w:rsidRDefault="006160D7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DF288E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</w:tr>
      <w:tr w:rsidR="006160D7" w:rsidRPr="00DF288E" w:rsidTr="00D915A2">
        <w:trPr>
          <w:trHeight w:val="556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60D7" w:rsidRPr="00DF288E" w:rsidRDefault="006160D7" w:rsidP="00120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88E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Лабораторная работа</w:t>
            </w:r>
            <w:r w:rsidR="0067185F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 xml:space="preserve"> </w:t>
            </w:r>
            <w:r w:rsidRPr="00DF28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DF28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Изучение результатов моногибридного и </w:t>
            </w:r>
            <w:proofErr w:type="spellStart"/>
            <w:r w:rsidRPr="00DF28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дигибридного</w:t>
            </w:r>
            <w:proofErr w:type="spellEnd"/>
            <w:r w:rsidRPr="00DF28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скрещивания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DF28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</w:tcPr>
          <w:p w:rsidR="006160D7" w:rsidRPr="00DF288E" w:rsidRDefault="006160D7" w:rsidP="00120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5A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Лабораторная работа.</w:t>
            </w:r>
            <w:r w:rsidR="0067185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DF28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Изучение результатов моногибридного и </w:t>
            </w:r>
            <w:proofErr w:type="spellStart"/>
            <w:r w:rsidRPr="00DF28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дигибридного</w:t>
            </w:r>
            <w:proofErr w:type="spellEnd"/>
            <w:r w:rsidRPr="00DF28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скрещивания. 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160D7" w:rsidRPr="00DF288E" w:rsidRDefault="006160D7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</w:tr>
      <w:tr w:rsidR="006160D7" w:rsidRPr="00DF288E" w:rsidTr="0012030D">
        <w:trPr>
          <w:trHeight w:val="121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DF288E" w:rsidRDefault="006160D7" w:rsidP="0012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8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Хромосомная теория наследственности.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DF288E" w:rsidRDefault="006160D7" w:rsidP="0012030D">
            <w:pPr>
              <w:spacing w:before="100" w:beforeAutospacing="1" w:after="100" w:afterAutospacing="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288E">
              <w:rPr>
                <w:rFonts w:ascii="Times New Roman" w:hAnsi="Times New Roman" w:cs="Times New Roman"/>
                <w:sz w:val="24"/>
                <w:szCs w:val="24"/>
              </w:rPr>
              <w:t>Закон Моргана. Кроссинговер. Хромосомная теория наследственности. Закон Моргана. Определение пола. Сцепленное с полом наследование. Генетика человека. Наследственные заболевания человека и их предупреждение. Этические аспекты в области медицинской генетики.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DF288E" w:rsidRDefault="006160D7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DF288E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</w:tr>
      <w:tr w:rsidR="006160D7" w:rsidRPr="00DF288E" w:rsidTr="0012030D">
        <w:trPr>
          <w:trHeight w:val="28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DF288E" w:rsidRDefault="006160D7" w:rsidP="00120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8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Контрольная работа № 1 </w:t>
            </w:r>
            <w:r w:rsidRPr="00DF288E">
              <w:rPr>
                <w:rFonts w:ascii="Times New Roman" w:eastAsia="Times New Roman" w:hAnsi="Times New Roman" w:cs="Times New Roman"/>
                <w:sz w:val="24"/>
                <w:szCs w:val="24"/>
              </w:rPr>
              <w:t>«Решение генетических задач»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DF288E" w:rsidRDefault="006160D7" w:rsidP="0012030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915A2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работа.</w:t>
            </w:r>
            <w:r w:rsidR="006718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F288E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генетических задач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DF288E" w:rsidRDefault="006160D7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</w:tr>
      <w:tr w:rsidR="006160D7" w:rsidRPr="00DF288E" w:rsidTr="00D915A2">
        <w:trPr>
          <w:trHeight w:val="2246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DF288E" w:rsidRDefault="006160D7" w:rsidP="00120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88E">
              <w:rPr>
                <w:rFonts w:ascii="Times New Roman" w:hAnsi="Times New Roman" w:cs="Times New Roman"/>
                <w:sz w:val="24"/>
                <w:szCs w:val="24"/>
              </w:rPr>
              <w:t>Закономерности изменчивости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DF288E" w:rsidRDefault="006160D7" w:rsidP="00D915A2">
            <w:pPr>
              <w:pStyle w:val="c14"/>
              <w:shd w:val="clear" w:color="auto" w:fill="FFFFFF"/>
              <w:spacing w:before="0" w:after="0" w:line="276" w:lineRule="auto"/>
            </w:pPr>
            <w:r w:rsidRPr="00DF288E">
              <w:t xml:space="preserve">Закономерности изменчивости. Ненаследственная изменчивость. Наследственная изменчивость. </w:t>
            </w:r>
            <w:proofErr w:type="spellStart"/>
            <w:r w:rsidRPr="00DF288E">
              <w:t>Модификационная</w:t>
            </w:r>
            <w:proofErr w:type="spellEnd"/>
            <w:r w:rsidRPr="00DF288E">
              <w:t xml:space="preserve"> изменчивость. Модификации. Норма реакции. Комбинационная изменчивость. Мутационная изменчивость. Мутации: генные, хромосомные, геномные. </w:t>
            </w:r>
            <w:proofErr w:type="spellStart"/>
            <w:r w:rsidRPr="00DF288E">
              <w:t>Делеция</w:t>
            </w:r>
            <w:proofErr w:type="spellEnd"/>
            <w:r w:rsidRPr="00DF288E">
              <w:t>. Дупликация. Полиплоидия. Мутационная теория. Генотип и среда. Мутагены, их влияние на здоровье человека.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DF288E" w:rsidRDefault="006160D7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</w:tr>
      <w:tr w:rsidR="006160D7" w:rsidRPr="00DF288E" w:rsidTr="0012030D">
        <w:trPr>
          <w:trHeight w:val="579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FB5A31" w:rsidRDefault="006160D7" w:rsidP="0012030D">
            <w:pPr>
              <w:pStyle w:val="c14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DF288E">
              <w:rPr>
                <w:b/>
                <w:iCs/>
                <w:color w:val="000000"/>
              </w:rPr>
              <w:t>Лабораторная работа</w:t>
            </w:r>
            <w:r w:rsidR="0067185F">
              <w:rPr>
                <w:b/>
                <w:iCs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№ 3</w:t>
            </w:r>
            <w:r>
              <w:rPr>
                <w:color w:val="000000"/>
              </w:rPr>
              <w:t xml:space="preserve"> «</w:t>
            </w:r>
            <w:r w:rsidRPr="00DF288E">
              <w:rPr>
                <w:color w:val="000000"/>
              </w:rPr>
              <w:t>Составление и анализ родословных человека</w:t>
            </w:r>
            <w:r>
              <w:rPr>
                <w:color w:val="000000"/>
              </w:rPr>
              <w:t>»</w:t>
            </w:r>
            <w:r w:rsidRPr="00DF288E">
              <w:rPr>
                <w:color w:val="000000"/>
              </w:rPr>
              <w:t>.  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DF288E" w:rsidRDefault="006160D7" w:rsidP="0012030D">
            <w:pPr>
              <w:pStyle w:val="c14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D915A2">
              <w:rPr>
                <w:iCs/>
                <w:color w:val="000000"/>
              </w:rPr>
              <w:t>Лабораторная работа</w:t>
            </w:r>
            <w:r w:rsidRPr="00D915A2">
              <w:rPr>
                <w:color w:val="000000"/>
              </w:rPr>
              <w:t>.</w:t>
            </w:r>
            <w:r w:rsidR="0067185F">
              <w:rPr>
                <w:color w:val="000000"/>
              </w:rPr>
              <w:t xml:space="preserve"> </w:t>
            </w:r>
            <w:r w:rsidRPr="00DF288E">
              <w:rPr>
                <w:color w:val="000000"/>
              </w:rPr>
              <w:t>Составление и анализ родословных человека.  </w:t>
            </w:r>
          </w:p>
          <w:p w:rsidR="006160D7" w:rsidRPr="00DF288E" w:rsidRDefault="006160D7" w:rsidP="0012030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DF288E" w:rsidRDefault="006160D7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</w:tr>
      <w:tr w:rsidR="006160D7" w:rsidRPr="00DF288E" w:rsidTr="00D915A2">
        <w:trPr>
          <w:trHeight w:val="1507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DF288E" w:rsidRDefault="006160D7" w:rsidP="001203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288E">
              <w:rPr>
                <w:rFonts w:ascii="Times New Roman" w:hAnsi="Times New Roman" w:cs="Times New Roman"/>
                <w:sz w:val="24"/>
                <w:szCs w:val="24"/>
              </w:rPr>
              <w:t>Основные методы селекции растений, животных и микроорганизмов. Биотехнология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DF288E" w:rsidRDefault="006160D7" w:rsidP="00D915A2">
            <w:pPr>
              <w:pStyle w:val="c14"/>
              <w:shd w:val="clear" w:color="auto" w:fill="FFFFFF"/>
              <w:spacing w:before="0" w:after="0" w:line="276" w:lineRule="auto"/>
            </w:pPr>
            <w:r w:rsidRPr="00DF288E">
              <w:t>Доместикация и селекция. Методы селекции. Клеточная инженерия. Генная инженерия. Биотехнология, её направления и перспективы развития. Биобезопасность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DF288E" w:rsidRDefault="006160D7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2</w:t>
            </w:r>
          </w:p>
        </w:tc>
      </w:tr>
      <w:tr w:rsidR="006160D7" w:rsidRPr="00DF288E" w:rsidTr="00D51105">
        <w:trPr>
          <w:trHeight w:val="2825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DF288E" w:rsidRDefault="006160D7" w:rsidP="0012030D">
            <w:pPr>
              <w:pStyle w:val="c14"/>
              <w:shd w:val="clear" w:color="auto" w:fill="FFFFFF"/>
              <w:spacing w:before="0" w:after="0" w:line="276" w:lineRule="auto"/>
            </w:pPr>
            <w:r w:rsidRPr="00DF288E">
              <w:rPr>
                <w:b/>
                <w:iCs/>
                <w:color w:val="000000"/>
              </w:rPr>
              <w:t>Лабораторная работа</w:t>
            </w:r>
            <w:r w:rsidRPr="00DF288E">
              <w:rPr>
                <w:b/>
                <w:color w:val="000000"/>
              </w:rPr>
              <w:t xml:space="preserve"> № 4</w:t>
            </w:r>
            <w:r>
              <w:rPr>
                <w:color w:val="000000"/>
              </w:rPr>
              <w:t xml:space="preserve"> «</w:t>
            </w:r>
            <w:r w:rsidRPr="00DF288E">
              <w:t>Изучение изменчивости, критериев вида, результатов искусственного отбора на сортах культурных растений</w:t>
            </w:r>
            <w:r>
              <w:t>»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DF288E" w:rsidRDefault="006160D7" w:rsidP="0012030D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915A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Лабораторная работа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 w:rsidRPr="00DF288E">
              <w:rPr>
                <w:rFonts w:ascii="Times New Roman" w:hAnsi="Times New Roman" w:cs="Times New Roman"/>
                <w:sz w:val="24"/>
                <w:szCs w:val="24"/>
              </w:rPr>
              <w:t>Изучение изменчивости, критериев вида, результатов искусственного отбора на сортах культурных растений</w:t>
            </w:r>
          </w:p>
          <w:p w:rsidR="006160D7" w:rsidRPr="00DF288E" w:rsidRDefault="006160D7" w:rsidP="0012030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DF288E" w:rsidRDefault="006160D7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</w:tr>
      <w:tr w:rsidR="006160D7" w:rsidRPr="00DF288E" w:rsidTr="00D915A2">
        <w:trPr>
          <w:trHeight w:val="3817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BC21B6" w:rsidRDefault="006160D7" w:rsidP="0012030D">
            <w:pPr>
              <w:pStyle w:val="c14"/>
              <w:shd w:val="clear" w:color="auto" w:fill="FFFFFF"/>
              <w:spacing w:before="0" w:beforeAutospacing="0" w:after="0" w:afterAutospacing="0" w:line="276" w:lineRule="auto"/>
              <w:rPr>
                <w:bCs/>
                <w:iCs/>
                <w:color w:val="000000"/>
              </w:rPr>
            </w:pPr>
            <w:proofErr w:type="gramStart"/>
            <w:r w:rsidRPr="00DF288E">
              <w:rPr>
                <w:b/>
                <w:iCs/>
                <w:color w:val="000000"/>
              </w:rPr>
              <w:lastRenderedPageBreak/>
              <w:t>Лабораторная работа</w:t>
            </w:r>
            <w:r>
              <w:rPr>
                <w:b/>
                <w:color w:val="000000"/>
              </w:rPr>
              <w:t xml:space="preserve"> № 5</w:t>
            </w:r>
            <w:r>
              <w:rPr>
                <w:color w:val="000000"/>
              </w:rPr>
              <w:t xml:space="preserve"> «Изучение изменчивости, построение вариационного ряда и вариационной кривой </w:t>
            </w:r>
            <w:r w:rsidRPr="002D661F">
              <w:t>(на примере гербарных образцов, наборов семя</w:t>
            </w:r>
            <w:r>
              <w:t>н, коллекции насекомых»</w:t>
            </w:r>
            <w:r w:rsidR="00D51105">
              <w:t>.</w:t>
            </w:r>
            <w:proofErr w:type="gram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FB5A31" w:rsidRDefault="006160D7" w:rsidP="00D915A2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D915A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Лабораторная работа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 w:rsidRPr="00FB5A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изменчивости, построение вариацион</w:t>
            </w:r>
            <w:r w:rsidR="00D91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ного ряда и вариационной кривой.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Default="006160D7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</w:tr>
      <w:tr w:rsidR="006160D7" w:rsidRPr="00DF288E" w:rsidTr="0012030D">
        <w:trPr>
          <w:trHeight w:val="48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FB5A31" w:rsidRDefault="006160D7" w:rsidP="0012030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F28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Контрольная работа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№ 2</w:t>
            </w:r>
            <w:r w:rsidR="000C39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Pr="00DF288E">
              <w:rPr>
                <w:rFonts w:ascii="Times New Roman" w:hAnsi="Times New Roman" w:cs="Times New Roman"/>
                <w:sz w:val="24"/>
                <w:szCs w:val="24"/>
              </w:rPr>
              <w:t>Основы селекции и биотехнологии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F28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DF288E" w:rsidRDefault="006160D7" w:rsidP="0012030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915A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Контрольная работа.</w:t>
            </w:r>
            <w:r w:rsidR="006718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DF288E">
              <w:rPr>
                <w:rFonts w:ascii="Times New Roman" w:hAnsi="Times New Roman" w:cs="Times New Roman"/>
                <w:sz w:val="24"/>
                <w:szCs w:val="24"/>
              </w:rPr>
              <w:t>Основы селекции и биотехнологии.</w:t>
            </w:r>
          </w:p>
          <w:p w:rsidR="006160D7" w:rsidRPr="00DF288E" w:rsidRDefault="006160D7" w:rsidP="0012030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DF288E" w:rsidRDefault="006160D7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</w:tr>
      <w:tr w:rsidR="006160D7" w:rsidRPr="0040281E" w:rsidTr="0012030D">
        <w:trPr>
          <w:trHeight w:val="187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40281E" w:rsidRDefault="006160D7" w:rsidP="0012030D">
            <w:pPr>
              <w:shd w:val="clear" w:color="auto" w:fill="FFFFFF"/>
              <w:spacing w:after="60"/>
              <w:ind w:right="-108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BC21B6" w:rsidRDefault="00D51105" w:rsidP="001203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Тема 2. </w:t>
            </w:r>
            <w:r w:rsidR="006160D7" w:rsidRPr="00B45C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Популяционно-видовой уровень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CC28DD" w:rsidRDefault="006160D7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/>
                <w:bCs/>
                <w:spacing w:val="10"/>
                <w:sz w:val="24"/>
                <w:szCs w:val="24"/>
              </w:rPr>
            </w:pPr>
            <w:r w:rsidRPr="00CC28DD">
              <w:rPr>
                <w:rFonts w:ascii="Times New Roman" w:hAnsi="Times New Roman" w:cs="Times New Roman"/>
                <w:b/>
                <w:bCs/>
                <w:spacing w:val="10"/>
                <w:sz w:val="24"/>
                <w:szCs w:val="24"/>
              </w:rPr>
              <w:t>14</w:t>
            </w:r>
          </w:p>
        </w:tc>
      </w:tr>
      <w:tr w:rsidR="006160D7" w:rsidRPr="0040281E" w:rsidTr="0012030D">
        <w:trPr>
          <w:trHeight w:val="177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CC28DD" w:rsidRDefault="006160D7" w:rsidP="00120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8DD">
              <w:rPr>
                <w:rFonts w:ascii="Times New Roman" w:hAnsi="Times New Roman" w:cs="Times New Roman"/>
                <w:sz w:val="24"/>
                <w:szCs w:val="24"/>
              </w:rPr>
              <w:t xml:space="preserve">Популяционно-видовой уровень: общая характеристика.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CC28DD" w:rsidRDefault="006160D7" w:rsidP="00D91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8DD">
              <w:rPr>
                <w:rFonts w:ascii="Times New Roman" w:hAnsi="Times New Roman" w:cs="Times New Roman"/>
                <w:sz w:val="24"/>
                <w:szCs w:val="24"/>
              </w:rPr>
              <w:t xml:space="preserve">Популяционно-видовой уровень: общая характеристика. Виды и популяции. Вид, его критерии: морфологический, физиологический, экологический, географический, исторический. Популяционная структура вида. Популяция. Показатели </w:t>
            </w:r>
            <w:r w:rsidRPr="00CC28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популя</w:t>
            </w:r>
            <w:r w:rsidRPr="00CC28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ции: обилие, плотность, рождаемость, смертность. Возрастная структура. Динамика популяции.</w:t>
            </w:r>
            <w:r w:rsidRPr="00CC28DD">
              <w:rPr>
                <w:rFonts w:ascii="Times New Roman" w:hAnsi="Times New Roman" w:cs="Times New Roman"/>
                <w:sz w:val="24"/>
                <w:szCs w:val="24"/>
              </w:rPr>
              <w:t xml:space="preserve"> Генетическая структура популяции. Свойства популяций.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Default="006160D7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40281E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  <w:p w:rsidR="006160D7" w:rsidRDefault="006160D7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</w:p>
          <w:p w:rsidR="006160D7" w:rsidRDefault="006160D7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</w:p>
          <w:p w:rsidR="006160D7" w:rsidRPr="0040281E" w:rsidRDefault="006160D7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</w:p>
        </w:tc>
      </w:tr>
      <w:tr w:rsidR="006160D7" w:rsidRPr="0040281E" w:rsidTr="0012030D">
        <w:trPr>
          <w:trHeight w:val="1894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CC28DD" w:rsidRDefault="006160D7" w:rsidP="0012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8DD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Лабор</w:t>
            </w: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аторная работа № 6</w:t>
            </w:r>
            <w:r w:rsidR="000C39E7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 xml:space="preserve"> «</w:t>
            </w:r>
            <w:r w:rsidRPr="00CC28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Сравнение видов по морфологическому критерию </w:t>
            </w:r>
            <w:r w:rsidRPr="00CC28DD">
              <w:rPr>
                <w:rFonts w:ascii="Times New Roman" w:hAnsi="Times New Roman" w:cs="Times New Roman"/>
                <w:sz w:val="24"/>
                <w:szCs w:val="24"/>
              </w:rPr>
              <w:t>(на примере гербарных образцов)</w:t>
            </w:r>
            <w:r w:rsidR="000C39E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C28D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;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CC28DD" w:rsidRDefault="006160D7" w:rsidP="0012030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915A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Лабораторная работа</w:t>
            </w:r>
            <w:r w:rsidR="00D91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6718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28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Сравнение видов по морфологическому критерию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40281E" w:rsidRDefault="006160D7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</w:tr>
      <w:tr w:rsidR="006160D7" w:rsidRPr="0040281E" w:rsidTr="0012030D">
        <w:trPr>
          <w:trHeight w:val="912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CC28DD" w:rsidRDefault="006160D7" w:rsidP="0012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8DD">
              <w:rPr>
                <w:rFonts w:ascii="Times New Roman" w:hAnsi="Times New Roman" w:cs="Times New Roman"/>
                <w:sz w:val="24"/>
                <w:szCs w:val="24"/>
              </w:rPr>
              <w:t>Развитие эволюционных идей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CC28DD" w:rsidRDefault="006160D7" w:rsidP="00D511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8DD">
              <w:rPr>
                <w:rFonts w:ascii="Times New Roman" w:hAnsi="Times New Roman" w:cs="Times New Roman"/>
                <w:sz w:val="24"/>
                <w:szCs w:val="24"/>
              </w:rPr>
              <w:t>Развитие эволюционных идей, эволюционная теория Чарлза Дарвина.</w:t>
            </w:r>
            <w:r w:rsidRPr="00CC28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Роль эволюционной теории в формировании современной естественнонаучной картины мира.</w:t>
            </w:r>
            <w:r w:rsidR="006718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28DD">
              <w:rPr>
                <w:rFonts w:ascii="Times New Roman" w:hAnsi="Times New Roman" w:cs="Times New Roman"/>
                <w:sz w:val="24"/>
                <w:szCs w:val="24"/>
              </w:rPr>
              <w:t xml:space="preserve">Синтетическая теория эволюции. Популяция — элементарная единица эволюции.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40281E" w:rsidRDefault="006160D7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</w:tr>
      <w:tr w:rsidR="006160D7" w:rsidRPr="0040281E" w:rsidTr="0012030D">
        <w:trPr>
          <w:trHeight w:val="187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CC28DD" w:rsidRDefault="006160D7" w:rsidP="0012030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28DD">
              <w:rPr>
                <w:rFonts w:ascii="Times New Roman" w:hAnsi="Times New Roman" w:cs="Times New Roman"/>
                <w:sz w:val="24"/>
                <w:szCs w:val="24"/>
              </w:rPr>
              <w:t>Движущие силы эволюции, их влияние на генофонд популяции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CC28DD" w:rsidRDefault="006160D7" w:rsidP="00D91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8DD">
              <w:rPr>
                <w:rFonts w:ascii="Times New Roman" w:hAnsi="Times New Roman" w:cs="Times New Roman"/>
                <w:sz w:val="24"/>
                <w:szCs w:val="24"/>
              </w:rPr>
              <w:t>Свидетельства эволюции живой природы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C28DD">
              <w:rPr>
                <w:rFonts w:ascii="Times New Roman" w:hAnsi="Times New Roman" w:cs="Times New Roman"/>
                <w:sz w:val="24"/>
                <w:szCs w:val="24"/>
              </w:rPr>
              <w:t xml:space="preserve"> Движущие силы (факторы) эволюции, их влияние на генофонд популяции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40281E" w:rsidRDefault="006160D7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</w:tr>
      <w:tr w:rsidR="006160D7" w:rsidRPr="0040281E" w:rsidTr="0012030D">
        <w:trPr>
          <w:trHeight w:val="20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CC28DD" w:rsidRDefault="006160D7" w:rsidP="001203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8DD">
              <w:rPr>
                <w:rFonts w:ascii="Times New Roman" w:hAnsi="Times New Roman" w:cs="Times New Roman"/>
                <w:sz w:val="24"/>
                <w:szCs w:val="24"/>
              </w:rPr>
              <w:t>Естественный отбор как фактор эволюции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CC28DD" w:rsidRDefault="006160D7" w:rsidP="00671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8DD">
              <w:rPr>
                <w:rFonts w:ascii="Times New Roman" w:hAnsi="Times New Roman" w:cs="Times New Roman"/>
                <w:sz w:val="24"/>
                <w:szCs w:val="24"/>
              </w:rPr>
              <w:t xml:space="preserve">Естественный отбор — направляющий фактор эволюции. </w:t>
            </w:r>
            <w:r w:rsidRPr="00CC28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Борьба за существование как основа естественного отбора.</w:t>
            </w:r>
            <w:r w:rsidRPr="00CC28DD">
              <w:rPr>
                <w:rFonts w:ascii="Times New Roman" w:hAnsi="Times New Roman" w:cs="Times New Roman"/>
                <w:sz w:val="24"/>
                <w:szCs w:val="24"/>
              </w:rPr>
              <w:t xml:space="preserve"> Формы борьбы за существование: меж - </w:t>
            </w:r>
            <w:proofErr w:type="gramStart"/>
            <w:r w:rsidRPr="00CC28DD">
              <w:rPr>
                <w:rFonts w:ascii="Times New Roman" w:hAnsi="Times New Roman" w:cs="Times New Roman"/>
                <w:sz w:val="24"/>
                <w:szCs w:val="24"/>
              </w:rPr>
              <w:t>внутривидовая</w:t>
            </w:r>
            <w:proofErr w:type="gramEnd"/>
            <w:r w:rsidRPr="00CC28DD">
              <w:rPr>
                <w:rFonts w:ascii="Times New Roman" w:hAnsi="Times New Roman" w:cs="Times New Roman"/>
                <w:sz w:val="24"/>
                <w:szCs w:val="24"/>
              </w:rPr>
              <w:t>, с неблагоприятными условиями среды.</w:t>
            </w:r>
            <w:r w:rsidR="006718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28DD">
              <w:rPr>
                <w:rFonts w:ascii="Times New Roman" w:hAnsi="Times New Roman" w:cs="Times New Roman"/>
                <w:sz w:val="24"/>
                <w:szCs w:val="24"/>
              </w:rPr>
              <w:t xml:space="preserve">Формы естественного </w:t>
            </w:r>
            <w:r w:rsidRPr="00CC28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отбора: </w:t>
            </w:r>
            <w:proofErr w:type="gramStart"/>
            <w:r w:rsidRPr="00CC28DD">
              <w:rPr>
                <w:rFonts w:ascii="Times New Roman" w:hAnsi="Times New Roman" w:cs="Times New Roman"/>
                <w:sz w:val="24"/>
                <w:szCs w:val="24"/>
              </w:rPr>
              <w:t>движущий</w:t>
            </w:r>
            <w:proofErr w:type="gramEnd"/>
            <w:r w:rsidRPr="00CC28DD">
              <w:rPr>
                <w:rFonts w:ascii="Times New Roman" w:hAnsi="Times New Roman" w:cs="Times New Roman"/>
                <w:sz w:val="24"/>
                <w:szCs w:val="24"/>
              </w:rPr>
              <w:t>, стабилизирующий и разрывающий (</w:t>
            </w:r>
            <w:proofErr w:type="spellStart"/>
            <w:r w:rsidRPr="00CC28DD">
              <w:rPr>
                <w:rFonts w:ascii="Times New Roman" w:hAnsi="Times New Roman" w:cs="Times New Roman"/>
                <w:sz w:val="24"/>
                <w:szCs w:val="24"/>
              </w:rPr>
              <w:t>дизруптивный</w:t>
            </w:r>
            <w:proofErr w:type="spellEnd"/>
            <w:r w:rsidRPr="00CC28DD">
              <w:rPr>
                <w:rFonts w:ascii="Times New Roman" w:hAnsi="Times New Roman" w:cs="Times New Roman"/>
                <w:sz w:val="24"/>
                <w:szCs w:val="24"/>
              </w:rPr>
              <w:t>). Изменени</w:t>
            </w:r>
            <w:r w:rsidR="000C39E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6718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28DD">
              <w:rPr>
                <w:rFonts w:ascii="Times New Roman" w:hAnsi="Times New Roman" w:cs="Times New Roman"/>
                <w:sz w:val="24"/>
                <w:szCs w:val="24"/>
              </w:rPr>
              <w:t xml:space="preserve"> генофонда, вызываемые естественным отбором. Адаптации как результат действия естественного отбора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40281E" w:rsidRDefault="006160D7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40281E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lastRenderedPageBreak/>
              <w:t>2</w:t>
            </w:r>
          </w:p>
        </w:tc>
      </w:tr>
      <w:tr w:rsidR="006160D7" w:rsidRPr="0040281E" w:rsidTr="0012030D">
        <w:trPr>
          <w:trHeight w:val="187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CC28DD" w:rsidRDefault="006160D7" w:rsidP="001203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28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Микроэволюция</w:t>
            </w:r>
            <w:proofErr w:type="spellEnd"/>
            <w:r w:rsidRPr="00CC28DD">
              <w:rPr>
                <w:rFonts w:ascii="Times New Roman" w:hAnsi="Times New Roman" w:cs="Times New Roman"/>
                <w:sz w:val="24"/>
                <w:szCs w:val="24"/>
              </w:rPr>
              <w:t xml:space="preserve"> и макроэволюция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CC28DD" w:rsidRDefault="000C39E7" w:rsidP="00334646">
            <w:pPr>
              <w:spacing w:before="100" w:beforeAutospacing="1" w:after="100" w:afterAutospacing="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Микроэволюция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макро</w:t>
            </w:r>
            <w:r w:rsidR="006160D7" w:rsidRPr="00CC28DD">
              <w:rPr>
                <w:rFonts w:ascii="Times New Roman" w:hAnsi="Times New Roman" w:cs="Times New Roman"/>
                <w:sz w:val="24"/>
                <w:szCs w:val="24"/>
              </w:rPr>
              <w:t xml:space="preserve">эволюция.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40281E" w:rsidRDefault="006160D7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2</w:t>
            </w:r>
          </w:p>
        </w:tc>
      </w:tr>
      <w:tr w:rsidR="006160D7" w:rsidRPr="0040281E" w:rsidTr="0012030D">
        <w:trPr>
          <w:trHeight w:val="213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CC28DD" w:rsidRDefault="006160D7" w:rsidP="001203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8DD">
              <w:rPr>
                <w:rFonts w:ascii="Times New Roman" w:hAnsi="Times New Roman" w:cs="Times New Roman"/>
                <w:sz w:val="24"/>
                <w:szCs w:val="24"/>
              </w:rPr>
              <w:t>Направления эволюции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CC28DD" w:rsidRDefault="006160D7" w:rsidP="0012030D">
            <w:pPr>
              <w:spacing w:before="100" w:beforeAutospacing="1" w:after="100" w:afterAutospacing="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C28DD">
              <w:rPr>
                <w:rFonts w:ascii="Times New Roman" w:hAnsi="Times New Roman" w:cs="Times New Roman"/>
                <w:sz w:val="24"/>
                <w:szCs w:val="24"/>
              </w:rPr>
              <w:t>Направления макроэволюции: биологические прогресс и регресс. Пути достижения биологического прогресса: ароморфоз, идиоадаптация, дегенерация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40281E" w:rsidRDefault="006160D7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2</w:t>
            </w:r>
          </w:p>
        </w:tc>
      </w:tr>
      <w:tr w:rsidR="006160D7" w:rsidRPr="0040281E" w:rsidTr="0012030D">
        <w:trPr>
          <w:trHeight w:val="995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CC28DD" w:rsidRDefault="006160D7" w:rsidP="001203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C28DD">
              <w:rPr>
                <w:rFonts w:ascii="Times New Roman" w:hAnsi="Times New Roman" w:cs="Times New Roman"/>
                <w:sz w:val="24"/>
                <w:szCs w:val="24"/>
              </w:rPr>
              <w:t>Принципы классификации. Систематика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CC28DD" w:rsidRDefault="006160D7" w:rsidP="0012030D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CC28DD">
              <w:rPr>
                <w:rFonts w:ascii="Times New Roman" w:hAnsi="Times New Roman" w:cs="Times New Roman"/>
                <w:sz w:val="24"/>
                <w:szCs w:val="24"/>
              </w:rPr>
              <w:t>Многообразие организмов как результат эволюции. Принципы классификации, систематика. Систематические группы растений и животных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40281E" w:rsidRDefault="006160D7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2</w:t>
            </w:r>
          </w:p>
        </w:tc>
      </w:tr>
      <w:tr w:rsidR="006160D7" w:rsidRPr="0040281E" w:rsidTr="0012030D">
        <w:trPr>
          <w:trHeight w:val="309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CC28DD" w:rsidRDefault="006160D7" w:rsidP="001203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28DD">
              <w:rPr>
                <w:rFonts w:ascii="Times New Roman" w:hAnsi="Times New Roman" w:cs="Times New Roman"/>
                <w:sz w:val="24"/>
                <w:szCs w:val="24"/>
              </w:rPr>
              <w:t xml:space="preserve">Обобщающий урок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теме </w:t>
            </w:r>
            <w:r w:rsidRPr="00CC28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CC28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Основы учения об эволюции»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FB5A31" w:rsidRDefault="006160D7" w:rsidP="0012030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C28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Основы учения об эволюции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40281E" w:rsidRDefault="006160D7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40281E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</w:tr>
      <w:tr w:rsidR="006160D7" w:rsidRPr="0040281E" w:rsidTr="0012030D">
        <w:trPr>
          <w:trHeight w:val="48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FB5A31" w:rsidRDefault="006160D7" w:rsidP="0012030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C28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Контрольная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работа № 3 </w:t>
            </w:r>
            <w:r w:rsidRPr="00CC28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CC28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Основы учения об эволюции»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CC28DD" w:rsidRDefault="00334646" w:rsidP="0012030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464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Контрольная работа.</w:t>
            </w:r>
            <w:r w:rsidR="006718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6160D7" w:rsidRPr="00CC28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Основы учения об эволюции</w:t>
            </w:r>
          </w:p>
          <w:p w:rsidR="006160D7" w:rsidRPr="00CC28DD" w:rsidRDefault="006160D7" w:rsidP="0012030D">
            <w:pPr>
              <w:spacing w:before="100" w:beforeAutospacing="1" w:after="100" w:afterAutospacing="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40281E" w:rsidRDefault="006160D7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40281E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</w:tr>
      <w:tr w:rsidR="006160D7" w:rsidRPr="0040281E" w:rsidTr="0012030D">
        <w:trPr>
          <w:trHeight w:val="108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CC28DD" w:rsidRDefault="006160D7" w:rsidP="0012030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693450" w:rsidRDefault="00D51105" w:rsidP="0012030D">
            <w:pPr>
              <w:pStyle w:val="c14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Тема 3. </w:t>
            </w:r>
            <w:r w:rsidR="006160D7">
              <w:rPr>
                <w:b/>
              </w:rPr>
              <w:t>Организмы и окружающая среда.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730D25" w:rsidRDefault="006160D7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/>
                <w:bCs/>
                <w:spacing w:val="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10"/>
                <w:sz w:val="24"/>
                <w:szCs w:val="24"/>
              </w:rPr>
              <w:t>16</w:t>
            </w:r>
          </w:p>
        </w:tc>
      </w:tr>
      <w:tr w:rsidR="006160D7" w:rsidRPr="0040281E" w:rsidTr="0012030D">
        <w:trPr>
          <w:trHeight w:val="1424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CC28DD" w:rsidRDefault="006160D7" w:rsidP="001203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28DD">
              <w:rPr>
                <w:rFonts w:ascii="Times New Roman" w:hAnsi="Times New Roman" w:cs="Times New Roman"/>
                <w:sz w:val="24"/>
                <w:szCs w:val="24"/>
              </w:rPr>
              <w:t>Экосистемный</w:t>
            </w:r>
            <w:proofErr w:type="spellEnd"/>
            <w:r w:rsidRPr="00CC28DD">
              <w:rPr>
                <w:rFonts w:ascii="Times New Roman" w:hAnsi="Times New Roman" w:cs="Times New Roman"/>
                <w:sz w:val="24"/>
                <w:szCs w:val="24"/>
              </w:rPr>
              <w:t xml:space="preserve"> уровень: общая характеристика. Среда обитания организмов.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693450" w:rsidRDefault="006160D7" w:rsidP="0033464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28DD">
              <w:rPr>
                <w:rFonts w:ascii="Times New Roman" w:hAnsi="Times New Roman" w:cs="Times New Roman"/>
                <w:sz w:val="24"/>
                <w:szCs w:val="24"/>
              </w:rPr>
              <w:t>Экосистемный</w:t>
            </w:r>
            <w:proofErr w:type="spellEnd"/>
            <w:r w:rsidRPr="00CC28DD">
              <w:rPr>
                <w:rFonts w:ascii="Times New Roman" w:hAnsi="Times New Roman" w:cs="Times New Roman"/>
                <w:sz w:val="24"/>
                <w:szCs w:val="24"/>
              </w:rPr>
              <w:t xml:space="preserve"> уровень: общая характеристика. Среда обитания организмов. Экологические факторы и их влияние на организмы. Толерантность и адаптация. Приспособления организмов к действию экологических факторов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40281E" w:rsidRDefault="006160D7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2</w:t>
            </w:r>
          </w:p>
        </w:tc>
      </w:tr>
      <w:tr w:rsidR="006160D7" w:rsidRPr="0040281E" w:rsidTr="0012030D">
        <w:trPr>
          <w:trHeight w:val="329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693450" w:rsidRDefault="006160D7" w:rsidP="001203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450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Лабораторная работа № 7 «</w:t>
            </w:r>
            <w:r w:rsidRPr="006934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Выявление приспособлений организмов к влиянию различных экологических факторов»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CC28DD" w:rsidRDefault="006160D7" w:rsidP="0012030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9345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Лабораторная работа.</w:t>
            </w:r>
            <w:r w:rsidR="0067185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6934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Выявление приспособлений организмов к влиянию различных экологических факторов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40281E" w:rsidRDefault="006160D7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</w:tr>
      <w:tr w:rsidR="006160D7" w:rsidRPr="0040281E" w:rsidTr="0012030D">
        <w:trPr>
          <w:trHeight w:val="583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CC28DD" w:rsidRDefault="006160D7" w:rsidP="001203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8DD">
              <w:rPr>
                <w:rFonts w:ascii="Times New Roman" w:hAnsi="Times New Roman" w:cs="Times New Roman"/>
                <w:sz w:val="24"/>
                <w:szCs w:val="24"/>
              </w:rPr>
              <w:t>Экологические сообщества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693450" w:rsidRDefault="006160D7" w:rsidP="0012030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93450">
              <w:rPr>
                <w:rFonts w:ascii="Times New Roman" w:hAnsi="Times New Roman" w:cs="Times New Roman"/>
                <w:sz w:val="24"/>
                <w:szCs w:val="24"/>
              </w:rPr>
              <w:t xml:space="preserve">Биоценоз. Экосистема. Разнообразие экосистем. Биогеоценоз. Искусственные экосистемы. </w:t>
            </w:r>
            <w:r w:rsidRPr="006934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Агробиоценоз.</w:t>
            </w:r>
            <w:r w:rsidR="006718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93450">
              <w:rPr>
                <w:rFonts w:ascii="Times New Roman" w:hAnsi="Times New Roman" w:cs="Times New Roman"/>
                <w:sz w:val="24"/>
                <w:szCs w:val="24"/>
              </w:rPr>
              <w:t>Экосистемы городов.</w:t>
            </w:r>
            <w:r w:rsidR="006718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28DD">
              <w:rPr>
                <w:rFonts w:ascii="Times New Roman" w:hAnsi="Times New Roman" w:cs="Times New Roman"/>
                <w:sz w:val="24"/>
                <w:szCs w:val="24"/>
              </w:rPr>
              <w:t>Пространственная структура экосистемы. Разнообразие экосистем. Взаимоотношения популяций разных видов в экосистеме. Круговорот веществ и поток энергии в экосистеме. Устойчивость и динамика экосистем. Последствия влияния деятельности человека на экосистемы. Сохранение биоразнообразия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40281E" w:rsidRDefault="006160D7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40281E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</w:tr>
      <w:tr w:rsidR="006160D7" w:rsidRPr="0040281E" w:rsidTr="0012030D">
        <w:trPr>
          <w:trHeight w:val="325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CC28DD" w:rsidRDefault="006160D7" w:rsidP="0012030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C28DD">
              <w:rPr>
                <w:rFonts w:ascii="Times New Roman" w:hAnsi="Times New Roman" w:cs="Times New Roman"/>
                <w:sz w:val="24"/>
                <w:szCs w:val="24"/>
              </w:rPr>
              <w:t>Виды взаимоотношений организмов в экосистеме. Экологическая ниша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334646" w:rsidRDefault="006160D7" w:rsidP="00334646">
            <w:pPr>
              <w:pStyle w:val="c14"/>
              <w:shd w:val="clear" w:color="auto" w:fill="FFFFFF"/>
              <w:spacing w:before="0" w:beforeAutospacing="0" w:after="0" w:afterAutospacing="0" w:line="276" w:lineRule="auto"/>
            </w:pPr>
            <w:r>
              <w:t xml:space="preserve">Взаимоотношения популяций разных видов в экосистеме. Экологические взаимодействия организмов в экосистеме. </w:t>
            </w:r>
            <w:r w:rsidRPr="00DD01D8">
              <w:rPr>
                <w:color w:val="000000"/>
              </w:rPr>
              <w:t xml:space="preserve">Нейтрализм. </w:t>
            </w:r>
            <w:proofErr w:type="spellStart"/>
            <w:r w:rsidRPr="00DD01D8">
              <w:rPr>
                <w:color w:val="000000"/>
              </w:rPr>
              <w:t>Аменсализм</w:t>
            </w:r>
            <w:proofErr w:type="spellEnd"/>
            <w:r w:rsidRPr="00DD01D8">
              <w:rPr>
                <w:color w:val="000000"/>
              </w:rPr>
              <w:t xml:space="preserve">. Комменсализм. </w:t>
            </w:r>
            <w:proofErr w:type="spellStart"/>
            <w:r w:rsidRPr="00DD01D8">
              <w:rPr>
                <w:color w:val="000000"/>
              </w:rPr>
              <w:t>Протокооперация</w:t>
            </w:r>
            <w:proofErr w:type="spellEnd"/>
            <w:r w:rsidRPr="00DD01D8">
              <w:rPr>
                <w:color w:val="000000"/>
              </w:rPr>
              <w:t>. Мутуализм. Симбиоз. Хищничество. Паразитизм. Конкурентные взаимо</w:t>
            </w:r>
            <w:r w:rsidRPr="00DD01D8">
              <w:rPr>
                <w:color w:val="000000"/>
              </w:rPr>
              <w:softHyphen/>
              <w:t>действия.</w:t>
            </w:r>
            <w:r w:rsidR="0067185F">
              <w:rPr>
                <w:color w:val="000000"/>
              </w:rPr>
              <w:t xml:space="preserve"> </w:t>
            </w:r>
            <w:r>
              <w:t xml:space="preserve">Экологическая ниша. Закон </w:t>
            </w:r>
            <w:r>
              <w:lastRenderedPageBreak/>
              <w:t>конкурентного исключения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40281E" w:rsidRDefault="006160D7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lastRenderedPageBreak/>
              <w:t>2</w:t>
            </w:r>
          </w:p>
        </w:tc>
      </w:tr>
      <w:tr w:rsidR="006160D7" w:rsidRPr="0040281E" w:rsidTr="0012030D">
        <w:trPr>
          <w:trHeight w:val="1127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CC28DD" w:rsidRDefault="006160D7" w:rsidP="0012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8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Видовая и пространственная структуры экосистемы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CC28DD" w:rsidRDefault="006160D7" w:rsidP="00334646">
            <w:pPr>
              <w:pStyle w:val="aa"/>
              <w:tabs>
                <w:tab w:val="left" w:pos="1848"/>
              </w:tabs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C07198">
              <w:rPr>
                <w:rFonts w:ascii="Times New Roman" w:hAnsi="Times New Roman"/>
                <w:sz w:val="24"/>
                <w:szCs w:val="24"/>
              </w:rPr>
              <w:t>Пространственная структура экосистемы. Разнообразие экосистем.</w:t>
            </w:r>
            <w:r w:rsidRPr="00CC28DD">
              <w:rPr>
                <w:rFonts w:ascii="Times New Roman" w:hAnsi="Times New Roman"/>
                <w:sz w:val="24"/>
                <w:szCs w:val="24"/>
              </w:rPr>
              <w:t xml:space="preserve"> Трофическая структура экосистемы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40281E" w:rsidRDefault="006160D7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</w:tr>
      <w:tr w:rsidR="006160D7" w:rsidRPr="0040281E" w:rsidTr="0012030D">
        <w:trPr>
          <w:trHeight w:val="237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C07198" w:rsidRDefault="006160D7" w:rsidP="001203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198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Лабораторная работа № 8 «</w:t>
            </w:r>
            <w:r w:rsidRPr="00C071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и описание экосистем своей местности».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Default="006160D7" w:rsidP="0012030D">
            <w:pPr>
              <w:pStyle w:val="c14"/>
              <w:shd w:val="clear" w:color="auto" w:fill="FFFFFF"/>
              <w:spacing w:before="0" w:beforeAutospacing="0" w:after="0" w:afterAutospacing="0"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198">
              <w:rPr>
                <w:iCs/>
                <w:color w:val="000000"/>
              </w:rPr>
              <w:t>Лабораторная работа.</w:t>
            </w:r>
            <w:r w:rsidR="0067185F">
              <w:rPr>
                <w:iCs/>
                <w:color w:val="000000"/>
              </w:rPr>
              <w:t xml:space="preserve"> </w:t>
            </w:r>
            <w:r w:rsidR="00334646" w:rsidRPr="00C07198">
              <w:rPr>
                <w:color w:val="000000"/>
              </w:rPr>
              <w:t>Изучение и описание экосистем своей местности</w:t>
            </w:r>
            <w:r w:rsidR="00334646">
              <w:rPr>
                <w:color w:val="000000"/>
              </w:rPr>
              <w:t>.</w:t>
            </w:r>
          </w:p>
          <w:p w:rsidR="006160D7" w:rsidRDefault="006160D7" w:rsidP="0012030D">
            <w:pPr>
              <w:pStyle w:val="c14"/>
              <w:shd w:val="clear" w:color="auto" w:fill="FFFFFF"/>
              <w:spacing w:before="0" w:beforeAutospacing="0" w:after="0" w:afterAutospacing="0" w:line="276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40281E" w:rsidRDefault="006160D7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</w:tr>
      <w:tr w:rsidR="006160D7" w:rsidRPr="0040281E" w:rsidTr="0012030D">
        <w:trPr>
          <w:trHeight w:val="144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CC28DD" w:rsidRDefault="006160D7" w:rsidP="001203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8DD">
              <w:rPr>
                <w:rFonts w:ascii="Times New Roman" w:hAnsi="Times New Roman" w:cs="Times New Roman"/>
                <w:sz w:val="24"/>
                <w:szCs w:val="24"/>
              </w:rPr>
              <w:t>Пищевые связи в экосистеме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C07198" w:rsidRDefault="006160D7" w:rsidP="00334646">
            <w:pPr>
              <w:pStyle w:val="aa"/>
              <w:tabs>
                <w:tab w:val="left" w:pos="1848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07198">
              <w:rPr>
                <w:rFonts w:ascii="Times New Roman" w:hAnsi="Times New Roman"/>
                <w:sz w:val="24"/>
                <w:szCs w:val="24"/>
              </w:rPr>
              <w:t xml:space="preserve">Обмен веществом и энергией в экосистеме. Пищевые связи в экосистеме. Типы пищевых цепей. Экологические пирамиды. </w:t>
            </w:r>
            <w:r w:rsidRPr="00C07198">
              <w:rPr>
                <w:rFonts w:ascii="Times New Roman" w:hAnsi="Times New Roman"/>
                <w:color w:val="000000"/>
                <w:sz w:val="24"/>
                <w:szCs w:val="24"/>
              </w:rPr>
              <w:t>Пирамида биомассы. Пирамида численности. Проду</w:t>
            </w:r>
            <w:r w:rsidRPr="00C0719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центы. </w:t>
            </w:r>
            <w:proofErr w:type="spellStart"/>
            <w:r w:rsidRPr="00C07198">
              <w:rPr>
                <w:rFonts w:ascii="Times New Roman" w:hAnsi="Times New Roman"/>
                <w:color w:val="000000"/>
                <w:sz w:val="24"/>
                <w:szCs w:val="24"/>
              </w:rPr>
              <w:t>Консументы</w:t>
            </w:r>
            <w:proofErr w:type="spellEnd"/>
            <w:r w:rsidRPr="00C071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C07198">
              <w:rPr>
                <w:rFonts w:ascii="Times New Roman" w:hAnsi="Times New Roman"/>
                <w:color w:val="000000"/>
                <w:sz w:val="24"/>
                <w:szCs w:val="24"/>
              </w:rPr>
              <w:t>Редуценты</w:t>
            </w:r>
            <w:proofErr w:type="spellEnd"/>
            <w:r w:rsidRPr="00C071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 </w:t>
            </w:r>
            <w:r w:rsidRPr="00C07198">
              <w:rPr>
                <w:rFonts w:ascii="Times New Roman" w:hAnsi="Times New Roman"/>
                <w:sz w:val="24"/>
                <w:szCs w:val="24"/>
              </w:rPr>
              <w:t>Правило экологической пирамиды Особенности переноса энергии в экосистеме.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40281E" w:rsidRDefault="006160D7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40281E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</w:tr>
      <w:tr w:rsidR="006160D7" w:rsidRPr="0040281E" w:rsidTr="0012030D">
        <w:trPr>
          <w:trHeight w:val="434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693450" w:rsidRDefault="006160D7" w:rsidP="0012030D">
            <w:pPr>
              <w:pStyle w:val="c14"/>
              <w:shd w:val="clear" w:color="auto" w:fill="FFFFFF"/>
              <w:spacing w:before="0" w:beforeAutospacing="0" w:after="0" w:afterAutospacing="0"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iCs/>
                <w:color w:val="000000"/>
              </w:rPr>
              <w:t>Лабораторная работа № 9 «</w:t>
            </w:r>
            <w:r w:rsidRPr="002D661F">
              <w:rPr>
                <w:color w:val="000000"/>
              </w:rPr>
              <w:t>Составление схем переноса веществ и энергии в экосистемах (</w:t>
            </w:r>
            <w:r>
              <w:rPr>
                <w:color w:val="000000"/>
              </w:rPr>
              <w:t>пищевых цепей)». 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Default="006160D7" w:rsidP="0012030D">
            <w:pPr>
              <w:pStyle w:val="c14"/>
              <w:shd w:val="clear" w:color="auto" w:fill="FFFFFF"/>
              <w:spacing w:before="0" w:beforeAutospacing="0" w:after="0" w:afterAutospacing="0"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198">
              <w:rPr>
                <w:iCs/>
                <w:color w:val="000000"/>
              </w:rPr>
              <w:t xml:space="preserve">Лабораторная работа </w:t>
            </w:r>
            <w:r w:rsidRPr="002D661F">
              <w:rPr>
                <w:color w:val="000000"/>
              </w:rPr>
              <w:t xml:space="preserve">Составление схем переноса </w:t>
            </w:r>
            <w:r w:rsidR="00334646">
              <w:rPr>
                <w:color w:val="000000"/>
              </w:rPr>
              <w:t>веществ и энергии в экосистемах.</w:t>
            </w:r>
          </w:p>
          <w:p w:rsidR="006160D7" w:rsidRPr="00CC28DD" w:rsidRDefault="006160D7" w:rsidP="0012030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40281E" w:rsidRDefault="006160D7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</w:tr>
      <w:tr w:rsidR="006160D7" w:rsidRPr="0040281E" w:rsidTr="0012030D">
        <w:trPr>
          <w:trHeight w:val="401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CC28DD" w:rsidRDefault="006160D7" w:rsidP="0012030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28DD">
              <w:rPr>
                <w:rFonts w:ascii="Times New Roman" w:hAnsi="Times New Roman" w:cs="Times New Roman"/>
                <w:sz w:val="24"/>
                <w:szCs w:val="24"/>
              </w:rPr>
              <w:t>Круговорот веществ и превращение энергии в экосистеме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C07198" w:rsidRDefault="006160D7" w:rsidP="0012030D">
            <w:pPr>
              <w:pStyle w:val="aa"/>
              <w:tabs>
                <w:tab w:val="left" w:pos="1848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07198">
              <w:rPr>
                <w:rFonts w:ascii="Times New Roman" w:hAnsi="Times New Roman"/>
                <w:sz w:val="24"/>
                <w:szCs w:val="24"/>
              </w:rPr>
              <w:t>Круговорот веществ и поток энергии в экосистеме. Особенности переноса энергии в экосистеме. Круговорот веществ и превращение энергии в экосистеме</w:t>
            </w:r>
            <w:r w:rsidRPr="00C0719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40281E" w:rsidRDefault="006160D7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40281E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</w:tr>
      <w:tr w:rsidR="006160D7" w:rsidRPr="0040281E" w:rsidTr="0012030D">
        <w:trPr>
          <w:trHeight w:val="2034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CC28DD" w:rsidRDefault="006160D7" w:rsidP="001203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8DD">
              <w:rPr>
                <w:rFonts w:ascii="Times New Roman" w:hAnsi="Times New Roman" w:cs="Times New Roman"/>
                <w:sz w:val="24"/>
                <w:szCs w:val="24"/>
              </w:rPr>
              <w:t>Экологическая сукцессия. Последствия влияния деятельности человека на экосистемы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Default="006160D7" w:rsidP="0012030D">
            <w:pPr>
              <w:pStyle w:val="c14"/>
              <w:shd w:val="clear" w:color="auto" w:fill="FFFFFF"/>
              <w:spacing w:before="0" w:beforeAutospacing="0" w:after="0" w:afterAutospacing="0" w:line="276" w:lineRule="auto"/>
            </w:pPr>
            <w:r w:rsidRPr="00CC28DD">
              <w:t xml:space="preserve">Экологическая сукцессия и её значение. Стадии сукцессии. </w:t>
            </w:r>
            <w:r>
              <w:t>Устойчивость и динамика экосистем. Последствия влияния деятельности человека на экосистемы. Сохранение биоразнообразия</w:t>
            </w:r>
            <w:r w:rsidR="0067185F">
              <w:t xml:space="preserve"> </w:t>
            </w:r>
            <w:r>
              <w:t>как основа устойчивости экосистемы</w:t>
            </w:r>
          </w:p>
          <w:p w:rsidR="006160D7" w:rsidRPr="00CC28DD" w:rsidRDefault="006160D7" w:rsidP="0012030D">
            <w:pPr>
              <w:pStyle w:val="aa"/>
              <w:tabs>
                <w:tab w:val="left" w:pos="1848"/>
              </w:tabs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40281E" w:rsidRDefault="006160D7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</w:tr>
      <w:tr w:rsidR="006160D7" w:rsidRPr="0040281E" w:rsidTr="0012030D">
        <w:trPr>
          <w:trHeight w:val="305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C07198" w:rsidRDefault="006160D7" w:rsidP="001203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Лабораторная</w:t>
            </w:r>
            <w:r w:rsidR="0067185F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работа № 10 «</w:t>
            </w:r>
            <w:r w:rsidRPr="002D661F">
              <w:rPr>
                <w:rFonts w:ascii="Times New Roman" w:hAnsi="Times New Roman" w:cs="Times New Roman"/>
                <w:sz w:val="24"/>
                <w:szCs w:val="24"/>
              </w:rPr>
              <w:t>Выявление антропогенных изменений в экосистемах своей местности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C071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CC28DD" w:rsidRDefault="006160D7" w:rsidP="0012030D">
            <w:pPr>
              <w:pStyle w:val="c14"/>
              <w:shd w:val="clear" w:color="auto" w:fill="FFFFFF"/>
              <w:spacing w:before="0" w:beforeAutospacing="0" w:after="0" w:afterAutospacing="0" w:line="276" w:lineRule="auto"/>
            </w:pPr>
            <w:r w:rsidRPr="00C07198">
              <w:rPr>
                <w:iCs/>
                <w:color w:val="000000"/>
              </w:rPr>
              <w:t xml:space="preserve">Лабораторная работа. </w:t>
            </w:r>
            <w:r w:rsidR="000C39E7" w:rsidRPr="002D661F">
              <w:t>Выявление антропогенных изменений в экосистемах своей местности</w:t>
            </w:r>
            <w:r w:rsidR="000C39E7"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40281E" w:rsidRDefault="006160D7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</w:tr>
      <w:tr w:rsidR="006160D7" w:rsidRPr="0040281E" w:rsidTr="0012030D">
        <w:trPr>
          <w:trHeight w:val="336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CC28DD" w:rsidRDefault="006160D7" w:rsidP="001203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A4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2D661F">
              <w:rPr>
                <w:rFonts w:ascii="Times New Roman" w:hAnsi="Times New Roman" w:cs="Times New Roman"/>
                <w:sz w:val="24"/>
                <w:szCs w:val="24"/>
              </w:rPr>
              <w:t>Решение экологических задач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D66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CC28DD" w:rsidRDefault="006160D7" w:rsidP="0012030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5A31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работа. Решение экологических </w:t>
            </w:r>
            <w:r w:rsidRPr="002D661F">
              <w:rPr>
                <w:rFonts w:ascii="Times New Roman" w:hAnsi="Times New Roman" w:cs="Times New Roman"/>
                <w:sz w:val="24"/>
                <w:szCs w:val="24"/>
              </w:rPr>
              <w:t>задач.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40281E" w:rsidRDefault="006160D7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</w:tr>
      <w:tr w:rsidR="006160D7" w:rsidRPr="0040281E" w:rsidTr="0012030D">
        <w:trPr>
          <w:trHeight w:val="20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CC28DD" w:rsidRDefault="006160D7" w:rsidP="001203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8DD">
              <w:rPr>
                <w:rFonts w:ascii="Times New Roman" w:hAnsi="Times New Roman" w:cs="Times New Roman"/>
                <w:sz w:val="24"/>
                <w:szCs w:val="24"/>
              </w:rPr>
              <w:t>Обобщающий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2D66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экологии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C07198" w:rsidRDefault="000C39E7" w:rsidP="00334646">
            <w:pPr>
              <w:pStyle w:val="aa"/>
              <w:tabs>
                <w:tab w:val="left" w:pos="1848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D661F">
              <w:rPr>
                <w:rFonts w:ascii="Times New Roman" w:hAnsi="Times New Roman"/>
                <w:color w:val="000000"/>
                <w:sz w:val="24"/>
                <w:szCs w:val="24"/>
              </w:rPr>
              <w:t>Основы экологии</w:t>
            </w:r>
            <w:r w:rsidR="006160D7" w:rsidRPr="00CC28D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40281E" w:rsidRDefault="006160D7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40281E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</w:tr>
      <w:tr w:rsidR="006160D7" w:rsidRPr="0040281E" w:rsidTr="0012030D">
        <w:trPr>
          <w:trHeight w:val="1151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FB5A31" w:rsidRDefault="006160D7" w:rsidP="0012030D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Контрольная работа № 4</w:t>
            </w:r>
            <w:r w:rsidR="000C39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2D66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экологии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FB5A31" w:rsidRDefault="006160D7" w:rsidP="0012030D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FB5A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Контрольная работа. </w:t>
            </w:r>
            <w:r w:rsidRPr="00FB5A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экологии</w:t>
            </w:r>
          </w:p>
          <w:p w:rsidR="006160D7" w:rsidRPr="00CC28DD" w:rsidRDefault="006160D7" w:rsidP="0012030D">
            <w:pPr>
              <w:spacing w:before="100" w:beforeAutospacing="1" w:after="100" w:afterAutospacing="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40281E" w:rsidRDefault="006160D7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40281E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</w:tr>
      <w:tr w:rsidR="006160D7" w:rsidRPr="0040281E" w:rsidTr="0012030D">
        <w:trPr>
          <w:trHeight w:val="177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CC28DD" w:rsidRDefault="006160D7" w:rsidP="001203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44206D" w:rsidRDefault="00D51105" w:rsidP="0012030D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Тема 4. </w:t>
            </w:r>
            <w:r w:rsidR="006160D7" w:rsidRPr="00B45C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Биосферный уровень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730D25" w:rsidRDefault="006160D7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/>
                <w:bCs/>
                <w:spacing w:val="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10"/>
                <w:sz w:val="24"/>
                <w:szCs w:val="24"/>
              </w:rPr>
              <w:t>17</w:t>
            </w:r>
          </w:p>
        </w:tc>
      </w:tr>
      <w:tr w:rsidR="006160D7" w:rsidRPr="0040281E" w:rsidTr="0012030D">
        <w:trPr>
          <w:trHeight w:val="896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CC28DD" w:rsidRDefault="006160D7" w:rsidP="0012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8DD">
              <w:rPr>
                <w:rFonts w:ascii="Times New Roman" w:hAnsi="Times New Roman" w:cs="Times New Roman"/>
                <w:sz w:val="24"/>
                <w:szCs w:val="24"/>
              </w:rPr>
              <w:t xml:space="preserve">Биосфера — глобальная экосистема. </w:t>
            </w:r>
          </w:p>
          <w:p w:rsidR="006160D7" w:rsidRPr="00CC28DD" w:rsidRDefault="006160D7" w:rsidP="0012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CC28DD" w:rsidRDefault="006160D7" w:rsidP="00334646">
            <w:pPr>
              <w:spacing w:after="15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80D28">
              <w:rPr>
                <w:rFonts w:ascii="Times New Roman" w:hAnsi="Times New Roman" w:cs="Times New Roman"/>
                <w:sz w:val="24"/>
                <w:szCs w:val="24"/>
              </w:rPr>
              <w:t xml:space="preserve">Биосферный уровень: общая характеристика. Структура биосферы. Учение В. И. Вернадского о биосфере. Закономерности существования биосферы. Ноосфера.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40281E" w:rsidRDefault="006160D7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40281E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2</w:t>
            </w:r>
          </w:p>
        </w:tc>
      </w:tr>
      <w:tr w:rsidR="006160D7" w:rsidRPr="0040281E" w:rsidTr="0012030D">
        <w:trPr>
          <w:trHeight w:val="627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CC28DD" w:rsidRDefault="006160D7" w:rsidP="00120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28DD">
              <w:rPr>
                <w:rFonts w:ascii="Times New Roman" w:hAnsi="Times New Roman" w:cs="Times New Roman"/>
                <w:sz w:val="24"/>
                <w:szCs w:val="24"/>
              </w:rPr>
              <w:t>Круговорот веществ в биосфере</w:t>
            </w:r>
          </w:p>
          <w:p w:rsidR="006160D7" w:rsidRPr="00CC28DD" w:rsidRDefault="006160D7" w:rsidP="0012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6850A6" w:rsidRDefault="006160D7" w:rsidP="0033464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Глобальный биогеохимиче</w:t>
            </w:r>
            <w:r w:rsidRPr="00CC28DD">
              <w:rPr>
                <w:rFonts w:ascii="Times New Roman" w:hAnsi="Times New Roman" w:cs="Times New Roman"/>
                <w:sz w:val="24"/>
                <w:szCs w:val="24"/>
              </w:rPr>
              <w:t>ский круговорот (биогеохимический цикл). Закон глобального замыкания биогеохимического круговорота в биосфере. Круговороты веществ в биосфере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40281E" w:rsidRDefault="006160D7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2</w:t>
            </w:r>
          </w:p>
        </w:tc>
      </w:tr>
      <w:tr w:rsidR="006160D7" w:rsidRPr="0040281E" w:rsidTr="0012030D">
        <w:trPr>
          <w:trHeight w:val="558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CC28DD" w:rsidRDefault="006160D7" w:rsidP="00120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28DD">
              <w:rPr>
                <w:rFonts w:ascii="Times New Roman" w:hAnsi="Times New Roman" w:cs="Times New Roman"/>
                <w:sz w:val="24"/>
                <w:szCs w:val="24"/>
              </w:rPr>
              <w:t>Эволюция биосферы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44206D" w:rsidRDefault="006160D7" w:rsidP="0012030D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180D28">
              <w:rPr>
                <w:rFonts w:ascii="Times New Roman" w:hAnsi="Times New Roman" w:cs="Times New Roman"/>
                <w:sz w:val="24"/>
                <w:szCs w:val="24"/>
              </w:rPr>
              <w:t xml:space="preserve">Эволюция биосферы Основные этапы развития биосферы. Зарождение жизни. Роль процессов фотосинтеза и дыхания в эволюции биосферы.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40281E" w:rsidRDefault="006160D7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40281E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</w:tr>
      <w:tr w:rsidR="006160D7" w:rsidRPr="0040281E" w:rsidTr="0012030D">
        <w:trPr>
          <w:trHeight w:val="1033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CC28DD" w:rsidRDefault="006160D7" w:rsidP="00120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28DD">
              <w:rPr>
                <w:rFonts w:ascii="Times New Roman" w:hAnsi="Times New Roman" w:cs="Times New Roman"/>
                <w:sz w:val="24"/>
                <w:szCs w:val="24"/>
              </w:rPr>
              <w:t>Происхождение жизни на Земле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6850A6" w:rsidRDefault="006160D7" w:rsidP="00334646">
            <w:pPr>
              <w:spacing w:after="150"/>
              <w:rPr>
                <w:rFonts w:ascii="Times New Roman" w:hAnsi="Times New Roman"/>
                <w:sz w:val="24"/>
                <w:szCs w:val="24"/>
              </w:rPr>
            </w:pPr>
            <w:r w:rsidRPr="00CC28DD">
              <w:rPr>
                <w:rFonts w:ascii="Times New Roman" w:hAnsi="Times New Roman" w:cs="Times New Roman"/>
                <w:sz w:val="24"/>
                <w:szCs w:val="24"/>
              </w:rPr>
              <w:t>Гипотезы происхождения жизни на Земле. Современные представления о возникновении жизни. Гипотезы происхождения эукариот</w:t>
            </w:r>
            <w:r w:rsidR="00334646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40281E" w:rsidRDefault="006160D7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</w:tr>
      <w:tr w:rsidR="006160D7" w:rsidRPr="0040281E" w:rsidTr="0012030D">
        <w:trPr>
          <w:trHeight w:val="501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CC28DD" w:rsidRDefault="006160D7" w:rsidP="00120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A4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2D661F">
              <w:rPr>
                <w:rFonts w:ascii="Times New Roman" w:hAnsi="Times New Roman" w:cs="Times New Roman"/>
                <w:sz w:val="24"/>
                <w:szCs w:val="24"/>
              </w:rPr>
              <w:t>Анализ и оценка различных гипотез происхождения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D661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CC28DD" w:rsidRDefault="006160D7" w:rsidP="0012030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4206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  <w:r w:rsidR="006718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661F">
              <w:rPr>
                <w:rFonts w:ascii="Times New Roman" w:hAnsi="Times New Roman" w:cs="Times New Roman"/>
                <w:sz w:val="24"/>
                <w:szCs w:val="24"/>
              </w:rPr>
              <w:t>Анализ и оценка различных гипотез происхождения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40281E" w:rsidRDefault="006160D7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</w:tr>
      <w:tr w:rsidR="006160D7" w:rsidRPr="0040281E" w:rsidTr="0012030D">
        <w:trPr>
          <w:trHeight w:val="243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CC28DD" w:rsidRDefault="006160D7" w:rsidP="0012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8DD">
              <w:rPr>
                <w:rFonts w:ascii="Times New Roman" w:hAnsi="Times New Roman" w:cs="Times New Roman"/>
                <w:sz w:val="24"/>
                <w:szCs w:val="24"/>
              </w:rPr>
              <w:t>Основные этапы эволюции органического мира на Земле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44206D" w:rsidRDefault="006160D7" w:rsidP="00334646">
            <w:pPr>
              <w:spacing w:after="15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4206D">
              <w:rPr>
                <w:rStyle w:val="c37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Развитие жизни на Земле. </w:t>
            </w:r>
            <w:r w:rsidRPr="004420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этапы эволюции органического мира на Земле.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40281E" w:rsidRDefault="006160D7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</w:tr>
      <w:tr w:rsidR="006160D7" w:rsidRPr="0040281E" w:rsidTr="0012030D">
        <w:trPr>
          <w:trHeight w:val="1138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CC28DD" w:rsidRDefault="006160D7" w:rsidP="0012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8DD">
              <w:rPr>
                <w:rFonts w:ascii="Times New Roman" w:hAnsi="Times New Roman" w:cs="Times New Roman"/>
                <w:sz w:val="24"/>
                <w:szCs w:val="24"/>
              </w:rPr>
              <w:t>Эволюция человека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44206D" w:rsidRDefault="006160D7" w:rsidP="0033464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C28DD">
              <w:rPr>
                <w:rFonts w:ascii="Times New Roman" w:hAnsi="Times New Roman" w:cs="Times New Roman"/>
                <w:sz w:val="24"/>
                <w:szCs w:val="24"/>
              </w:rPr>
              <w:t>Развитие взглядов на происхождение человека. Современные представления о происхождении человека. Эволюция человека (антропогенез). Движущие силы антропогенеза. Расы человека, их происхождение и единство. Критика расизма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40281E" w:rsidRDefault="006160D7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2</w:t>
            </w:r>
          </w:p>
        </w:tc>
      </w:tr>
      <w:tr w:rsidR="006160D7" w:rsidRPr="0040281E" w:rsidTr="0012030D">
        <w:trPr>
          <w:trHeight w:val="164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CC28DD" w:rsidRDefault="006160D7" w:rsidP="001203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8DD">
              <w:rPr>
                <w:rFonts w:ascii="Times New Roman" w:hAnsi="Times New Roman" w:cs="Times New Roman"/>
                <w:sz w:val="24"/>
                <w:szCs w:val="24"/>
              </w:rPr>
              <w:t>Роль человека в биосфере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44206D" w:rsidRDefault="006160D7" w:rsidP="0012030D">
            <w:pPr>
              <w:spacing w:after="150"/>
              <w:rPr>
                <w:sz w:val="24"/>
              </w:rPr>
            </w:pPr>
            <w:r w:rsidRPr="00180D28">
              <w:rPr>
                <w:rFonts w:ascii="Times New Roman" w:hAnsi="Times New Roman" w:cs="Times New Roman"/>
                <w:sz w:val="24"/>
                <w:szCs w:val="24"/>
              </w:rPr>
              <w:t xml:space="preserve">Влияние человека на эволюцию биосферы. Глобальные антропогенные изменения в биосфере. </w:t>
            </w:r>
            <w:r w:rsidRPr="00CC28DD">
              <w:rPr>
                <w:rFonts w:ascii="Times New Roman" w:hAnsi="Times New Roman" w:cs="Times New Roman"/>
                <w:sz w:val="24"/>
                <w:szCs w:val="24"/>
              </w:rPr>
              <w:t xml:space="preserve">Пути выхода из экологического кризиса. </w:t>
            </w:r>
            <w:r w:rsidRPr="00180D28">
              <w:rPr>
                <w:rFonts w:ascii="Times New Roman" w:hAnsi="Times New Roman" w:cs="Times New Roman"/>
                <w:sz w:val="24"/>
                <w:szCs w:val="24"/>
              </w:rPr>
              <w:t>Проблемы устойчивого развития. Перспективы развития биологических наук.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40281E" w:rsidRDefault="006160D7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</w:tr>
      <w:tr w:rsidR="006160D7" w:rsidRPr="0040281E" w:rsidTr="0012030D">
        <w:trPr>
          <w:trHeight w:val="187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CC28DD" w:rsidRDefault="006160D7" w:rsidP="001203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A4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2D661F">
              <w:rPr>
                <w:rFonts w:ascii="Times New Roman" w:hAnsi="Times New Roman" w:cs="Times New Roman"/>
                <w:sz w:val="24"/>
                <w:szCs w:val="24"/>
              </w:rPr>
              <w:t xml:space="preserve">Анализ и оценка последствий собственной деятельности в окружающей среде, глобальных </w:t>
            </w:r>
            <w:r w:rsidRPr="002D66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экологических проблем и путей их решения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CC28DD" w:rsidRDefault="00334646" w:rsidP="0012030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46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Практическая работа.</w:t>
            </w:r>
            <w:r w:rsidR="006718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661F">
              <w:rPr>
                <w:rFonts w:ascii="Times New Roman" w:hAnsi="Times New Roman" w:cs="Times New Roman"/>
                <w:sz w:val="24"/>
                <w:szCs w:val="24"/>
              </w:rPr>
              <w:t xml:space="preserve">Анализ и оценка последствий собственной деятельности в окружающей среде, глобальных </w:t>
            </w:r>
          </w:p>
          <w:p w:rsidR="006160D7" w:rsidRPr="00CC28DD" w:rsidRDefault="006160D7" w:rsidP="0012030D">
            <w:pPr>
              <w:tabs>
                <w:tab w:val="left" w:pos="3224"/>
              </w:tabs>
              <w:spacing w:before="100" w:beforeAutospacing="1" w:after="100" w:afterAutospacing="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C28DD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40281E" w:rsidRDefault="006160D7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40281E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</w:tr>
      <w:tr w:rsidR="006160D7" w:rsidRPr="0040281E" w:rsidTr="00334646">
        <w:trPr>
          <w:trHeight w:val="867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CC28DD" w:rsidRDefault="006160D7" w:rsidP="001203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Контрольная работа № 5</w:t>
            </w:r>
            <w:r w:rsidR="000C39E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2D661F">
              <w:rPr>
                <w:rFonts w:ascii="Times New Roman" w:hAnsi="Times New Roman" w:cs="Times New Roman"/>
                <w:sz w:val="24"/>
                <w:szCs w:val="24"/>
              </w:rPr>
              <w:t>Эволюция биосферы и 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                                                      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CC28DD" w:rsidRDefault="006160D7" w:rsidP="0012030D">
            <w:pPr>
              <w:spacing w:before="100" w:beforeAutospacing="1" w:after="100" w:afterAutospacing="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346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Контрольная работа.</w:t>
            </w:r>
            <w:r w:rsidR="00671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661F">
              <w:rPr>
                <w:rFonts w:ascii="Times New Roman" w:hAnsi="Times New Roman" w:cs="Times New Roman"/>
                <w:sz w:val="24"/>
                <w:szCs w:val="24"/>
              </w:rPr>
              <w:t>Эволюция биосферы и 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                                  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40281E" w:rsidRDefault="006160D7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40281E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</w:tr>
      <w:tr w:rsidR="006160D7" w:rsidRPr="0040281E" w:rsidTr="0012030D">
        <w:trPr>
          <w:trHeight w:val="20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CC28DD" w:rsidRDefault="006160D7" w:rsidP="001203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8DD">
              <w:rPr>
                <w:rFonts w:ascii="Times New Roman" w:hAnsi="Times New Roman" w:cs="Times New Roman"/>
                <w:sz w:val="24"/>
                <w:szCs w:val="24"/>
              </w:rPr>
              <w:t>Обобщающий урок-конференция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6850A6" w:rsidRDefault="006160D7" w:rsidP="0033464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из</w:t>
            </w:r>
            <w:r w:rsidRPr="00CC28DD">
              <w:rPr>
                <w:rFonts w:ascii="Times New Roman" w:hAnsi="Times New Roman" w:cs="Times New Roman"/>
                <w:sz w:val="24"/>
                <w:szCs w:val="24"/>
              </w:rPr>
              <w:t>учения курса «Общая биология», в том числе выполнения учебно-исследовательской и проектной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40281E" w:rsidRDefault="006160D7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2</w:t>
            </w:r>
          </w:p>
        </w:tc>
      </w:tr>
      <w:tr w:rsidR="006160D7" w:rsidRPr="0040281E" w:rsidTr="00334646">
        <w:trPr>
          <w:trHeight w:val="1591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CC28DD" w:rsidRDefault="006160D7" w:rsidP="0012030D">
            <w:pPr>
              <w:spacing w:after="15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C28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Экскурсия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№ 1</w:t>
            </w:r>
            <w:r w:rsidR="000C39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Pr="00CC28DD">
              <w:rPr>
                <w:rFonts w:ascii="Times New Roman" w:hAnsi="Times New Roman" w:cs="Times New Roman"/>
                <w:sz w:val="24"/>
                <w:szCs w:val="24"/>
              </w:rPr>
              <w:t>Многообразие видов. Сезонные изменения в природе (окрестности школы)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693450" w:rsidRDefault="006160D7" w:rsidP="0012030D">
            <w:pPr>
              <w:spacing w:before="100" w:beforeAutospacing="1" w:after="100" w:afterAutospacing="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934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693450">
              <w:rPr>
                <w:rFonts w:ascii="Times New Roman" w:hAnsi="Times New Roman" w:cs="Times New Roman"/>
                <w:sz w:val="24"/>
                <w:szCs w:val="24"/>
              </w:rPr>
              <w:t>Многообразие видо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 Сезонные изменения в природе.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Default="006160D7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  <w:p w:rsidR="006160D7" w:rsidRDefault="006160D7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</w:p>
          <w:p w:rsidR="006160D7" w:rsidRPr="0040281E" w:rsidRDefault="006160D7" w:rsidP="00334646">
            <w:pPr>
              <w:shd w:val="clear" w:color="auto" w:fill="FFFFFF"/>
              <w:spacing w:after="60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</w:p>
        </w:tc>
      </w:tr>
      <w:tr w:rsidR="006160D7" w:rsidRPr="0040281E" w:rsidTr="0067185F">
        <w:trPr>
          <w:trHeight w:val="150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693450" w:rsidRDefault="006160D7" w:rsidP="00120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8DD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2</w:t>
            </w:r>
            <w:r w:rsidR="000C39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C28DD">
              <w:rPr>
                <w:rFonts w:ascii="Times New Roman" w:hAnsi="Times New Roman" w:cs="Times New Roman"/>
                <w:sz w:val="24"/>
                <w:szCs w:val="24"/>
              </w:rPr>
              <w:t>Естественные и  искусственные экосистемы в окрестностях 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Pr="00693450" w:rsidRDefault="006160D7" w:rsidP="00120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450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93450">
              <w:rPr>
                <w:rFonts w:ascii="Times New Roman" w:hAnsi="Times New Roman" w:cs="Times New Roman"/>
                <w:sz w:val="24"/>
                <w:szCs w:val="24"/>
              </w:rPr>
              <w:t>Естественные и  искусственные экосистемы в окрестностях 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160D7" w:rsidRPr="00693450" w:rsidRDefault="006160D7" w:rsidP="0012030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D7" w:rsidRDefault="006160D7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1</w:t>
            </w:r>
          </w:p>
        </w:tc>
      </w:tr>
      <w:tr w:rsidR="0067185F" w:rsidRPr="0040281E" w:rsidTr="0012030D">
        <w:trPr>
          <w:trHeight w:val="272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85F" w:rsidRPr="00CC28DD" w:rsidRDefault="0067185F" w:rsidP="001203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Резерв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85F" w:rsidRPr="00693450" w:rsidRDefault="0067185F" w:rsidP="001203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85F" w:rsidRPr="0067185F" w:rsidRDefault="0067185F" w:rsidP="0012030D">
            <w:pPr>
              <w:shd w:val="clear" w:color="auto" w:fill="FFFFFF"/>
              <w:spacing w:after="60"/>
              <w:jc w:val="center"/>
              <w:outlineLvl w:val="1"/>
              <w:rPr>
                <w:rFonts w:ascii="Times New Roman" w:hAnsi="Times New Roman" w:cs="Times New Roman"/>
                <w:b/>
                <w:bCs/>
                <w:spacing w:val="10"/>
                <w:sz w:val="24"/>
                <w:szCs w:val="24"/>
              </w:rPr>
            </w:pPr>
            <w:r w:rsidRPr="0067185F">
              <w:rPr>
                <w:rFonts w:ascii="Times New Roman" w:hAnsi="Times New Roman" w:cs="Times New Roman"/>
                <w:b/>
                <w:bCs/>
                <w:spacing w:val="10"/>
                <w:sz w:val="24"/>
                <w:szCs w:val="24"/>
              </w:rPr>
              <w:t>2</w:t>
            </w:r>
          </w:p>
        </w:tc>
      </w:tr>
    </w:tbl>
    <w:p w:rsidR="006160D7" w:rsidRPr="0040281E" w:rsidRDefault="006160D7" w:rsidP="006160D7">
      <w:pPr>
        <w:rPr>
          <w:rFonts w:ascii="Times New Roman" w:hAnsi="Times New Roman" w:cs="Times New Roman"/>
          <w:sz w:val="24"/>
          <w:szCs w:val="24"/>
        </w:rPr>
      </w:pPr>
    </w:p>
    <w:p w:rsidR="002C512C" w:rsidRPr="00E22F38" w:rsidRDefault="00BC5EB0" w:rsidP="006160D7">
      <w:pPr>
        <w:jc w:val="center"/>
      </w:pPr>
      <w:r>
        <w:rPr>
          <w:noProof/>
        </w:rPr>
        <w:lastRenderedPageBreak/>
        <w:drawing>
          <wp:inline distT="0" distB="0" distL="0" distR="0">
            <wp:extent cx="5940425" cy="8475315"/>
            <wp:effectExtent l="0" t="0" r="0" b="0"/>
            <wp:docPr id="2" name="Рисунок 2" descr="G:\хим1011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хим1011-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C512C" w:rsidRPr="00E22F38" w:rsidSect="002A6C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3017" w:rsidRDefault="00A73017" w:rsidP="00E22F38">
      <w:pPr>
        <w:spacing w:after="0" w:line="240" w:lineRule="auto"/>
      </w:pPr>
      <w:r>
        <w:separator/>
      </w:r>
    </w:p>
  </w:endnote>
  <w:endnote w:type="continuationSeparator" w:id="0">
    <w:p w:rsidR="00A73017" w:rsidRDefault="00A73017" w:rsidP="00E22F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3017" w:rsidRDefault="00A73017" w:rsidP="00E22F38">
      <w:pPr>
        <w:spacing w:after="0" w:line="240" w:lineRule="auto"/>
      </w:pPr>
      <w:r>
        <w:separator/>
      </w:r>
    </w:p>
  </w:footnote>
  <w:footnote w:type="continuationSeparator" w:id="0">
    <w:p w:rsidR="00A73017" w:rsidRDefault="00A73017" w:rsidP="00E22F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1017"/>
        </w:tabs>
        <w:ind w:left="1017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377"/>
        </w:tabs>
        <w:ind w:left="1377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37"/>
        </w:tabs>
        <w:ind w:left="1737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97"/>
        </w:tabs>
        <w:ind w:left="2097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457"/>
        </w:tabs>
        <w:ind w:left="2457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17"/>
        </w:tabs>
        <w:ind w:left="2817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77"/>
        </w:tabs>
        <w:ind w:left="3177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537"/>
        </w:tabs>
        <w:ind w:left="3537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97"/>
        </w:tabs>
        <w:ind w:left="3897" w:hanging="360"/>
      </w:pPr>
      <w:rPr>
        <w:rFonts w:ascii="OpenSymbol" w:hAnsi="OpenSymbol" w:cs="OpenSymbol"/>
      </w:rPr>
    </w:lvl>
  </w:abstractNum>
  <w:abstractNum w:abstractNumId="1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1017"/>
        </w:tabs>
        <w:ind w:left="1017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377"/>
        </w:tabs>
        <w:ind w:left="1377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37"/>
        </w:tabs>
        <w:ind w:left="1737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97"/>
        </w:tabs>
        <w:ind w:left="2097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457"/>
        </w:tabs>
        <w:ind w:left="2457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17"/>
        </w:tabs>
        <w:ind w:left="2817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77"/>
        </w:tabs>
        <w:ind w:left="3177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537"/>
        </w:tabs>
        <w:ind w:left="3537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97"/>
        </w:tabs>
        <w:ind w:left="3897" w:hanging="360"/>
      </w:pPr>
      <w:rPr>
        <w:rFonts w:ascii="OpenSymbol" w:hAnsi="OpenSymbol" w:cs="OpenSymbol"/>
      </w:rPr>
    </w:lvl>
  </w:abstractNum>
  <w:abstractNum w:abstractNumId="2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/>
      </w:r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">
    <w:nsid w:val="212C5565"/>
    <w:multiLevelType w:val="multilevel"/>
    <w:tmpl w:val="A596E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54746D"/>
    <w:multiLevelType w:val="multilevel"/>
    <w:tmpl w:val="AB903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186C82"/>
    <w:multiLevelType w:val="hybridMultilevel"/>
    <w:tmpl w:val="E5C445A4"/>
    <w:lvl w:ilvl="0" w:tplc="2B8CEF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8B6CE1"/>
    <w:multiLevelType w:val="multilevel"/>
    <w:tmpl w:val="603082C6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>
    <w:nsid w:val="2612324C"/>
    <w:multiLevelType w:val="multilevel"/>
    <w:tmpl w:val="E606E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83D77E2"/>
    <w:multiLevelType w:val="multilevel"/>
    <w:tmpl w:val="D5B65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916B13"/>
    <w:multiLevelType w:val="hybridMultilevel"/>
    <w:tmpl w:val="D8860DA2"/>
    <w:lvl w:ilvl="0" w:tplc="921A97B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93D4663"/>
    <w:multiLevelType w:val="hybridMultilevel"/>
    <w:tmpl w:val="F836D4A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34DB0039"/>
    <w:multiLevelType w:val="multilevel"/>
    <w:tmpl w:val="5A444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363675B5"/>
    <w:multiLevelType w:val="multilevel"/>
    <w:tmpl w:val="C16CC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7654C82"/>
    <w:multiLevelType w:val="hybridMultilevel"/>
    <w:tmpl w:val="D64A5914"/>
    <w:lvl w:ilvl="0" w:tplc="D292BC6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A981A60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5BCED44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5D2B548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1EC4810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810AFB2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0E4BEA0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E187EE0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A7CEE86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5">
    <w:nsid w:val="3B376C74"/>
    <w:multiLevelType w:val="hybridMultilevel"/>
    <w:tmpl w:val="0726A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463CE5"/>
    <w:multiLevelType w:val="hybridMultilevel"/>
    <w:tmpl w:val="9648DE5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7">
    <w:nsid w:val="3D16478D"/>
    <w:multiLevelType w:val="multilevel"/>
    <w:tmpl w:val="4B88F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25901B9"/>
    <w:multiLevelType w:val="hybridMultilevel"/>
    <w:tmpl w:val="4A700C28"/>
    <w:lvl w:ilvl="0" w:tplc="3564871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CFA3430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7440B5C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C1EF736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57ECB98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45AD068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21C107E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B6694CE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5DA9348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9">
    <w:nsid w:val="4BD31F33"/>
    <w:multiLevelType w:val="multilevel"/>
    <w:tmpl w:val="429E3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FA41B62"/>
    <w:multiLevelType w:val="hybridMultilevel"/>
    <w:tmpl w:val="8FB23156"/>
    <w:lvl w:ilvl="0" w:tplc="35648714">
      <w:start w:val="1"/>
      <w:numFmt w:val="bullet"/>
      <w:lvlText w:val=""/>
      <w:lvlJc w:val="left"/>
      <w:pPr>
        <w:ind w:left="720" w:hanging="360"/>
      </w:pPr>
      <w:rPr>
        <w:rFonts w:ascii="Wingdings 2" w:hAnsi="Wingdings 2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2E5809"/>
    <w:multiLevelType w:val="multilevel"/>
    <w:tmpl w:val="4330D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ACE5B12"/>
    <w:multiLevelType w:val="hybridMultilevel"/>
    <w:tmpl w:val="3740F6B6"/>
    <w:lvl w:ilvl="0" w:tplc="2B8CEF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03360C0"/>
    <w:multiLevelType w:val="multilevel"/>
    <w:tmpl w:val="EBA4A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99265AB"/>
    <w:multiLevelType w:val="multilevel"/>
    <w:tmpl w:val="5CACCD4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CC84F8D"/>
    <w:multiLevelType w:val="hybridMultilevel"/>
    <w:tmpl w:val="1104351A"/>
    <w:lvl w:ilvl="0" w:tplc="2B8CEFA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14"/>
  </w:num>
  <w:num w:numId="3">
    <w:abstractNumId w:val="18"/>
  </w:num>
  <w:num w:numId="4">
    <w:abstractNumId w:val="11"/>
  </w:num>
  <w:num w:numId="5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7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0"/>
  </w:num>
  <w:num w:numId="16">
    <w:abstractNumId w:val="16"/>
  </w:num>
  <w:num w:numId="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12"/>
  </w:num>
  <w:num w:numId="25">
    <w:abstractNumId w:val="13"/>
  </w:num>
  <w:num w:numId="26">
    <w:abstractNumId w:val="9"/>
  </w:num>
  <w:num w:numId="27">
    <w:abstractNumId w:val="21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C7929"/>
    <w:rsid w:val="00001836"/>
    <w:rsid w:val="00020D72"/>
    <w:rsid w:val="00047AEC"/>
    <w:rsid w:val="000B107A"/>
    <w:rsid w:val="000C39E7"/>
    <w:rsid w:val="000C3E8A"/>
    <w:rsid w:val="000D51F8"/>
    <w:rsid w:val="001161BD"/>
    <w:rsid w:val="0012030D"/>
    <w:rsid w:val="00176C6D"/>
    <w:rsid w:val="00180D28"/>
    <w:rsid w:val="00187883"/>
    <w:rsid w:val="001C232F"/>
    <w:rsid w:val="001C7E74"/>
    <w:rsid w:val="00274384"/>
    <w:rsid w:val="002A6C9C"/>
    <w:rsid w:val="002C512C"/>
    <w:rsid w:val="002D661F"/>
    <w:rsid w:val="00334646"/>
    <w:rsid w:val="003356D8"/>
    <w:rsid w:val="00393334"/>
    <w:rsid w:val="003A1075"/>
    <w:rsid w:val="003B2F7A"/>
    <w:rsid w:val="004305E9"/>
    <w:rsid w:val="00476E3E"/>
    <w:rsid w:val="00480425"/>
    <w:rsid w:val="004969E8"/>
    <w:rsid w:val="004A48C5"/>
    <w:rsid w:val="004B118E"/>
    <w:rsid w:val="004B5B88"/>
    <w:rsid w:val="004D5880"/>
    <w:rsid w:val="004E0894"/>
    <w:rsid w:val="004E7B54"/>
    <w:rsid w:val="004F0D20"/>
    <w:rsid w:val="005101EB"/>
    <w:rsid w:val="00555B8D"/>
    <w:rsid w:val="005A3012"/>
    <w:rsid w:val="005C6B95"/>
    <w:rsid w:val="00600725"/>
    <w:rsid w:val="006068DE"/>
    <w:rsid w:val="006160D7"/>
    <w:rsid w:val="0064362A"/>
    <w:rsid w:val="0067185F"/>
    <w:rsid w:val="00684ABD"/>
    <w:rsid w:val="006B11C0"/>
    <w:rsid w:val="006B14DD"/>
    <w:rsid w:val="006F39F3"/>
    <w:rsid w:val="007076BB"/>
    <w:rsid w:val="00725559"/>
    <w:rsid w:val="00726712"/>
    <w:rsid w:val="00781933"/>
    <w:rsid w:val="007900AA"/>
    <w:rsid w:val="007A6D52"/>
    <w:rsid w:val="007C322D"/>
    <w:rsid w:val="007D214F"/>
    <w:rsid w:val="007E2922"/>
    <w:rsid w:val="00800B40"/>
    <w:rsid w:val="00810877"/>
    <w:rsid w:val="00813608"/>
    <w:rsid w:val="00823D2F"/>
    <w:rsid w:val="00884ED9"/>
    <w:rsid w:val="008875E4"/>
    <w:rsid w:val="00887ACA"/>
    <w:rsid w:val="008B4809"/>
    <w:rsid w:val="008C5A40"/>
    <w:rsid w:val="008C7929"/>
    <w:rsid w:val="00930C66"/>
    <w:rsid w:val="0095417C"/>
    <w:rsid w:val="00996CDB"/>
    <w:rsid w:val="009C28D1"/>
    <w:rsid w:val="009C5B81"/>
    <w:rsid w:val="009D21EA"/>
    <w:rsid w:val="009D2A19"/>
    <w:rsid w:val="009E0D11"/>
    <w:rsid w:val="00A1161C"/>
    <w:rsid w:val="00A21307"/>
    <w:rsid w:val="00A6552A"/>
    <w:rsid w:val="00A73017"/>
    <w:rsid w:val="00A9767E"/>
    <w:rsid w:val="00AC4574"/>
    <w:rsid w:val="00AC56D4"/>
    <w:rsid w:val="00AD384E"/>
    <w:rsid w:val="00AD60A0"/>
    <w:rsid w:val="00B45CD2"/>
    <w:rsid w:val="00B9617C"/>
    <w:rsid w:val="00B96431"/>
    <w:rsid w:val="00BC5EB0"/>
    <w:rsid w:val="00C07105"/>
    <w:rsid w:val="00C13534"/>
    <w:rsid w:val="00C24284"/>
    <w:rsid w:val="00C5451C"/>
    <w:rsid w:val="00C75F4E"/>
    <w:rsid w:val="00C82424"/>
    <w:rsid w:val="00CD6331"/>
    <w:rsid w:val="00CE0D59"/>
    <w:rsid w:val="00CF2E42"/>
    <w:rsid w:val="00CF2E47"/>
    <w:rsid w:val="00CF4D8A"/>
    <w:rsid w:val="00D21D62"/>
    <w:rsid w:val="00D51105"/>
    <w:rsid w:val="00D915A2"/>
    <w:rsid w:val="00DA6216"/>
    <w:rsid w:val="00DB02AC"/>
    <w:rsid w:val="00DB5824"/>
    <w:rsid w:val="00DC6253"/>
    <w:rsid w:val="00DD01D8"/>
    <w:rsid w:val="00DE3DD6"/>
    <w:rsid w:val="00DF133E"/>
    <w:rsid w:val="00E22F38"/>
    <w:rsid w:val="00E52712"/>
    <w:rsid w:val="00EA4BD7"/>
    <w:rsid w:val="00EC28E3"/>
    <w:rsid w:val="00EF7B64"/>
    <w:rsid w:val="00F232D7"/>
    <w:rsid w:val="00F32A14"/>
    <w:rsid w:val="00F35AE6"/>
    <w:rsid w:val="00F82A05"/>
    <w:rsid w:val="00FD24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A6C9C"/>
  </w:style>
  <w:style w:type="paragraph" w:styleId="1">
    <w:name w:val="heading 1"/>
    <w:basedOn w:val="a0"/>
    <w:next w:val="a0"/>
    <w:link w:val="10"/>
    <w:qFormat/>
    <w:rsid w:val="009D21E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1C232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semiHidden/>
    <w:unhideWhenUsed/>
    <w:rsid w:val="008C7929"/>
    <w:rPr>
      <w:color w:val="0000FF" w:themeColor="hyperlink"/>
      <w:u w:val="single"/>
    </w:rPr>
  </w:style>
  <w:style w:type="character" w:customStyle="1" w:styleId="10">
    <w:name w:val="Заголовок 1 Знак"/>
    <w:basedOn w:val="a1"/>
    <w:link w:val="1"/>
    <w:rsid w:val="009D21EA"/>
    <w:rPr>
      <w:rFonts w:ascii="Times New Roman" w:eastAsia="Times New Roman" w:hAnsi="Times New Roman" w:cs="Times New Roman"/>
      <w:b/>
      <w:sz w:val="28"/>
      <w:szCs w:val="20"/>
    </w:rPr>
  </w:style>
  <w:style w:type="paragraph" w:styleId="a5">
    <w:name w:val="Normal (Web)"/>
    <w:basedOn w:val="a0"/>
    <w:uiPriority w:val="99"/>
    <w:unhideWhenUsed/>
    <w:rsid w:val="009D21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0"/>
    <w:uiPriority w:val="34"/>
    <w:qFormat/>
    <w:rsid w:val="009D21E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4">
    <w:name w:val="c4"/>
    <w:basedOn w:val="a0"/>
    <w:uiPriority w:val="99"/>
    <w:rsid w:val="009D21EA"/>
    <w:pPr>
      <w:spacing w:before="90" w:after="9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customStyle="1" w:styleId="dash041e0431044b0447043d044b0439char1">
    <w:name w:val="dash041e_0431_044b_0447_043d_044b_0439__char1"/>
    <w:rsid w:val="009D21E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c6">
    <w:name w:val="c6"/>
    <w:rsid w:val="009D21EA"/>
    <w:rPr>
      <w:rFonts w:ascii="Times New Roman" w:hAnsi="Times New Roman" w:cs="Times New Roman" w:hint="default"/>
    </w:rPr>
  </w:style>
  <w:style w:type="character" w:customStyle="1" w:styleId="submenu-table">
    <w:name w:val="submenu-table"/>
    <w:rsid w:val="009D21EA"/>
    <w:rPr>
      <w:rFonts w:ascii="Times New Roman" w:hAnsi="Times New Roman" w:cs="Times New Roman" w:hint="default"/>
    </w:rPr>
  </w:style>
  <w:style w:type="character" w:styleId="a7">
    <w:name w:val="Emphasis"/>
    <w:basedOn w:val="a1"/>
    <w:uiPriority w:val="20"/>
    <w:qFormat/>
    <w:rsid w:val="009D21EA"/>
    <w:rPr>
      <w:i/>
      <w:iCs/>
    </w:rPr>
  </w:style>
  <w:style w:type="paragraph" w:customStyle="1" w:styleId="Default">
    <w:name w:val="Default"/>
    <w:rsid w:val="004E089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2">
    <w:name w:val="Body Text Indent 2"/>
    <w:basedOn w:val="a0"/>
    <w:link w:val="20"/>
    <w:rsid w:val="00726712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Cs w:val="24"/>
    </w:rPr>
  </w:style>
  <w:style w:type="character" w:customStyle="1" w:styleId="20">
    <w:name w:val="Основной текст с отступом 2 Знак"/>
    <w:basedOn w:val="a1"/>
    <w:link w:val="2"/>
    <w:rsid w:val="00726712"/>
    <w:rPr>
      <w:rFonts w:ascii="Times New Roman" w:eastAsia="Times New Roman" w:hAnsi="Times New Roman" w:cs="Times New Roman"/>
      <w:szCs w:val="24"/>
    </w:rPr>
  </w:style>
  <w:style w:type="table" w:styleId="a8">
    <w:name w:val="Table Grid"/>
    <w:basedOn w:val="a2"/>
    <w:uiPriority w:val="59"/>
    <w:rsid w:val="007E292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Strong"/>
    <w:qFormat/>
    <w:rsid w:val="007E2922"/>
    <w:rPr>
      <w:b/>
      <w:bCs/>
    </w:rPr>
  </w:style>
  <w:style w:type="paragraph" w:styleId="aa">
    <w:name w:val="No Spacing"/>
    <w:uiPriority w:val="1"/>
    <w:qFormat/>
    <w:rsid w:val="00DA6216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c15">
    <w:name w:val="c15"/>
    <w:basedOn w:val="a0"/>
    <w:rsid w:val="00CE0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0"/>
    <w:rsid w:val="00CE0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1"/>
    <w:rsid w:val="00CE0D59"/>
  </w:style>
  <w:style w:type="character" w:customStyle="1" w:styleId="c37">
    <w:name w:val="c37"/>
    <w:basedOn w:val="a1"/>
    <w:rsid w:val="00CE0D59"/>
  </w:style>
  <w:style w:type="character" w:customStyle="1" w:styleId="c11">
    <w:name w:val="c11"/>
    <w:basedOn w:val="a1"/>
    <w:rsid w:val="00CE0D59"/>
  </w:style>
  <w:style w:type="character" w:customStyle="1" w:styleId="c7">
    <w:name w:val="c7"/>
    <w:basedOn w:val="a1"/>
    <w:rsid w:val="00CE0D59"/>
  </w:style>
  <w:style w:type="character" w:customStyle="1" w:styleId="40">
    <w:name w:val="Заголовок 4 Знак"/>
    <w:basedOn w:val="a1"/>
    <w:link w:val="4"/>
    <w:uiPriority w:val="9"/>
    <w:semiHidden/>
    <w:rsid w:val="001C232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a">
    <w:name w:val="Перечень"/>
    <w:basedOn w:val="a0"/>
    <w:next w:val="a0"/>
    <w:link w:val="ab"/>
    <w:qFormat/>
    <w:rsid w:val="001C232F"/>
    <w:pPr>
      <w:numPr>
        <w:numId w:val="28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</w:rPr>
  </w:style>
  <w:style w:type="character" w:customStyle="1" w:styleId="ab">
    <w:name w:val="Перечень Знак"/>
    <w:link w:val="a"/>
    <w:rsid w:val="001C232F"/>
    <w:rPr>
      <w:rFonts w:ascii="Times New Roman" w:eastAsia="Calibri" w:hAnsi="Times New Roman" w:cs="Times New Roman"/>
      <w:sz w:val="28"/>
      <w:u w:color="000000"/>
      <w:bdr w:val="nil"/>
    </w:rPr>
  </w:style>
  <w:style w:type="paragraph" w:styleId="ac">
    <w:name w:val="header"/>
    <w:basedOn w:val="a0"/>
    <w:link w:val="ad"/>
    <w:uiPriority w:val="99"/>
    <w:unhideWhenUsed/>
    <w:rsid w:val="00E22F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1"/>
    <w:link w:val="ac"/>
    <w:uiPriority w:val="99"/>
    <w:rsid w:val="00E22F38"/>
  </w:style>
  <w:style w:type="paragraph" w:styleId="ae">
    <w:name w:val="footer"/>
    <w:basedOn w:val="a0"/>
    <w:link w:val="af"/>
    <w:uiPriority w:val="99"/>
    <w:unhideWhenUsed/>
    <w:rsid w:val="00E22F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1"/>
    <w:link w:val="ae"/>
    <w:uiPriority w:val="99"/>
    <w:rsid w:val="00E22F38"/>
  </w:style>
  <w:style w:type="paragraph" w:styleId="af0">
    <w:name w:val="Balloon Text"/>
    <w:basedOn w:val="a0"/>
    <w:link w:val="af1"/>
    <w:uiPriority w:val="99"/>
    <w:semiHidden/>
    <w:unhideWhenUsed/>
    <w:rsid w:val="00BC5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uiPriority w:val="99"/>
    <w:semiHidden/>
    <w:rsid w:val="00BC5E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3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25</Pages>
  <Words>7292</Words>
  <Characters>41570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Лейсан Гаязова</cp:lastModifiedBy>
  <cp:revision>64</cp:revision>
  <dcterms:created xsi:type="dcterms:W3CDTF">2008-07-17T06:05:00Z</dcterms:created>
  <dcterms:modified xsi:type="dcterms:W3CDTF">2020-10-27T14:44:00Z</dcterms:modified>
</cp:coreProperties>
</file>